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7AA1CA4B" w14:textId="022E08E1" w:rsidR="00AF475F" w:rsidRDefault="00AF475F" w:rsidP="00C7287D">
      <w:pPr>
        <w:rPr>
          <w:rFonts w:ascii="Calibri" w:hAnsi="Calibri" w:cs="Calibri"/>
          <w:b/>
          <w:sz w:val="22"/>
          <w:u w:val="double"/>
          <w:lang w:val="nl"/>
        </w:rPr>
      </w:pPr>
      <w:r>
        <w:rPr>
          <w:rFonts w:ascii="Calibri" w:hAnsi="Calibri" w:cs="Calibri"/>
          <w:b/>
          <w:sz w:val="22"/>
          <w:u w:val="double"/>
          <w:lang w:val="nl"/>
        </w:rPr>
        <w:t xml:space="preserve">Форма реєстрації нового клієнта </w:t>
      </w:r>
      <w:r w:rsidR="00FE0CC0">
        <w:rPr>
          <w:rFonts w:ascii="Calibri" w:hAnsi="Calibri" w:cs="Calibri"/>
          <w:b/>
          <w:sz w:val="22"/>
          <w:u w:val="double"/>
          <w:lang w:val="nl"/>
        </w:rPr>
        <w:tab/>
      </w:r>
      <w:r w:rsidR="00FE0CC0">
        <w:rPr>
          <w:rFonts w:ascii="Calibri" w:hAnsi="Calibri" w:cs="Calibri"/>
          <w:b/>
          <w:sz w:val="22"/>
          <w:u w:val="double"/>
          <w:lang w:val="nl"/>
        </w:rPr>
        <w:tab/>
      </w:r>
      <w:r w:rsidR="00AE5A8B">
        <w:rPr>
          <w:rFonts w:ascii="Calibri" w:hAnsi="Calibri" w:cs="Calibri"/>
          <w:b/>
          <w:sz w:val="22"/>
          <w:u w:val="double"/>
          <w:lang w:val="nl"/>
        </w:rPr>
        <w:tab/>
        <w:t>Registration form new client</w:t>
      </w:r>
    </w:p>
    <w:p w14:paraId="7EF9F0F7" w14:textId="11149C07" w:rsidR="00A61590" w:rsidRPr="00AE5A8B" w:rsidRDefault="00665858" w:rsidP="00C7287D">
      <w:pPr>
        <w:rPr>
          <w:rFonts w:ascii="Calibri" w:hAnsi="Calibri" w:cs="Calibri"/>
          <w:b/>
          <w:sz w:val="22"/>
          <w:u w:val="double"/>
          <w:lang w:val="nl"/>
        </w:rPr>
      </w:pPr>
      <w:r>
        <w:rPr>
          <w:rFonts w:ascii="Calibri" w:hAnsi="Calibri" w:cs="Calibri"/>
          <w:b/>
          <w:sz w:val="22"/>
          <w:u w:val="double"/>
          <w:lang w:val="nl"/>
        </w:rPr>
        <w:t>Клієнт з України</w:t>
      </w:r>
      <w:r w:rsidR="00AE5A8B">
        <w:rPr>
          <w:rFonts w:ascii="Calibri" w:hAnsi="Calibri" w:cs="Calibri"/>
          <w:b/>
          <w:sz w:val="22"/>
          <w:u w:val="double"/>
          <w:lang w:val="nl"/>
        </w:rPr>
        <w:tab/>
      </w:r>
      <w:r w:rsidR="00C7287D">
        <w:rPr>
          <w:rFonts w:ascii="Calibri" w:hAnsi="Calibri" w:cs="Calibri"/>
          <w:b/>
          <w:sz w:val="22"/>
          <w:u w:val="double"/>
          <w:lang w:val="nl"/>
        </w:rPr>
        <w:tab/>
      </w:r>
      <w:r w:rsidR="00C7287D">
        <w:rPr>
          <w:rFonts w:ascii="Calibri" w:hAnsi="Calibri" w:cs="Calibri"/>
          <w:b/>
          <w:sz w:val="22"/>
          <w:u w:val="double"/>
          <w:lang w:val="nl"/>
        </w:rPr>
        <w:tab/>
      </w:r>
      <w:r w:rsidR="00C7287D">
        <w:rPr>
          <w:rFonts w:ascii="Calibri" w:hAnsi="Calibri" w:cs="Calibri"/>
          <w:b/>
          <w:sz w:val="22"/>
          <w:u w:val="double"/>
          <w:lang w:val="nl"/>
        </w:rPr>
        <w:tab/>
      </w:r>
      <w:r w:rsidR="00C7287D">
        <w:rPr>
          <w:rFonts w:ascii="Calibri" w:hAnsi="Calibri" w:cs="Calibri"/>
          <w:b/>
          <w:sz w:val="22"/>
          <w:u w:val="double"/>
          <w:lang w:val="nl"/>
        </w:rPr>
        <w:tab/>
      </w:r>
      <w:r w:rsidR="00A61590">
        <w:rPr>
          <w:rFonts w:ascii="Calibri" w:hAnsi="Calibri" w:cs="Calibri"/>
          <w:b/>
          <w:sz w:val="22"/>
          <w:u w:val="double"/>
          <w:lang w:val="nl"/>
        </w:rPr>
        <w:t>Client from Ukraine</w:t>
      </w:r>
    </w:p>
    <w:p w14:paraId="38FE3DA5" w14:textId="77777777" w:rsidR="00A61590" w:rsidRDefault="00A61590">
      <w:pPr>
        <w:jc w:val="center"/>
        <w:rPr>
          <w:rFonts w:ascii="Calibri" w:hAnsi="Calibri" w:cs="Calibri"/>
          <w:b/>
          <w:sz w:val="22"/>
          <w:u w:val="single"/>
          <w:lang w:val="nl"/>
        </w:rPr>
      </w:pPr>
    </w:p>
    <w:p w14:paraId="50FD2D53" w14:textId="49001306" w:rsidR="00A61590" w:rsidRDefault="005F6C57" w:rsidP="00A61590">
      <w:pPr>
        <w:jc w:val="both"/>
        <w:rPr>
          <w:rFonts w:ascii="Calibri" w:hAnsi="Calibri" w:cs="Calibri"/>
          <w:sz w:val="22"/>
          <w:lang w:val="nl"/>
        </w:rPr>
      </w:pPr>
      <w:r>
        <w:rPr>
          <w:rFonts w:ascii="Calibri" w:hAnsi="Calibri" w:cs="Calibri"/>
          <w:b/>
          <w:sz w:val="22"/>
          <w:u w:val="single"/>
          <w:lang w:val="nl"/>
        </w:rPr>
        <w:t>Дані клієнта:</w:t>
      </w:r>
      <w:r w:rsidR="00A61590" w:rsidRPr="00A61590">
        <w:rPr>
          <w:rFonts w:ascii="Calibri" w:hAnsi="Calibri" w:cs="Calibri"/>
          <w:b/>
          <w:sz w:val="22"/>
          <w:u w:val="single"/>
          <w:lang w:val="nl"/>
        </w:rPr>
        <w:t xml:space="preserve"> </w:t>
      </w:r>
      <w:r w:rsidR="00A61590">
        <w:rPr>
          <w:rFonts w:ascii="Calibri" w:hAnsi="Calibri" w:cs="Calibri"/>
          <w:b/>
          <w:sz w:val="22"/>
          <w:u w:val="single"/>
          <w:lang w:val="nl"/>
        </w:rPr>
        <w:t>Client details:</w:t>
      </w:r>
    </w:p>
    <w:p w14:paraId="2EDCC3E2" w14:textId="77777777" w:rsidR="00AF475F" w:rsidRDefault="00AF475F">
      <w:pPr>
        <w:jc w:val="both"/>
        <w:rPr>
          <w:rFonts w:ascii="Calibri" w:hAnsi="Calibri" w:cs="Calibri"/>
          <w:sz w:val="22"/>
          <w:lang w:val="n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31"/>
        <w:gridCol w:w="7212"/>
      </w:tblGrid>
      <w:tr w:rsidR="00F326B2" w:rsidRPr="00AF475F" w14:paraId="43421245" w14:textId="77777777" w:rsidTr="0005519C">
        <w:trPr>
          <w:trHeight w:val="454"/>
        </w:trPr>
        <w:tc>
          <w:tcPr>
            <w:tcW w:w="3131" w:type="dxa"/>
            <w:shd w:val="clear" w:color="auto" w:fill="auto"/>
          </w:tcPr>
          <w:p w14:paraId="50996AB3" w14:textId="77777777" w:rsidR="00F326B2" w:rsidRDefault="00F326B2" w:rsidP="00AF475F">
            <w:pPr>
              <w:jc w:val="both"/>
              <w:rPr>
                <w:rFonts w:ascii="Calibri" w:hAnsi="Calibri" w:cs="Calibri"/>
                <w:sz w:val="22"/>
                <w:lang w:val="nl"/>
              </w:rPr>
            </w:pPr>
            <w:r w:rsidRPr="00AF475F">
              <w:rPr>
                <w:rFonts w:ascii="Calibri" w:hAnsi="Calibri" w:cs="Calibri"/>
                <w:sz w:val="22"/>
                <w:lang w:val="nl"/>
              </w:rPr>
              <w:t>Ініціали та ім'я:</w:t>
            </w:r>
          </w:p>
          <w:p w14:paraId="66537577" w14:textId="3A329317" w:rsidR="004B3F7C" w:rsidRPr="00AF475F" w:rsidRDefault="00A61590" w:rsidP="004B3F7C">
            <w:pPr>
              <w:jc w:val="both"/>
              <w:rPr>
                <w:rFonts w:ascii="Calibri" w:hAnsi="Calibri" w:cs="Calibri"/>
                <w:sz w:val="22"/>
                <w:lang w:val="nl"/>
              </w:rPr>
            </w:pPr>
            <w:r w:rsidRPr="00AF475F">
              <w:rPr>
                <w:rFonts w:ascii="Calibri" w:hAnsi="Calibri" w:cs="Calibri"/>
                <w:sz w:val="22"/>
                <w:lang w:val="nl"/>
              </w:rPr>
              <w:t>Initials and name:</w:t>
            </w:r>
          </w:p>
        </w:tc>
        <w:tc>
          <w:tcPr>
            <w:tcW w:w="7212" w:type="dxa"/>
            <w:shd w:val="clear" w:color="auto" w:fill="auto"/>
          </w:tcPr>
          <w:p w14:paraId="2ACE3132" w14:textId="74BC63D9" w:rsidR="00F326B2" w:rsidRPr="00AF475F" w:rsidRDefault="00F326B2" w:rsidP="00AF475F">
            <w:pPr>
              <w:ind w:left="566"/>
              <w:jc w:val="right"/>
              <w:rPr>
                <w:rFonts w:ascii="Calibri" w:hAnsi="Calibri" w:cs="Calibri"/>
                <w:b/>
                <w:sz w:val="22"/>
                <w:lang w:val="nl"/>
              </w:rPr>
            </w:pPr>
            <w:r w:rsidRPr="00AF475F">
              <w:rPr>
                <w:rFonts w:ascii="Calibri" w:hAnsi="Calibri" w:cs="Calibri"/>
                <w:b/>
                <w:sz w:val="22"/>
                <w:lang w:val="nl"/>
              </w:rPr>
              <w:t xml:space="preserve">     </w:t>
            </w:r>
          </w:p>
        </w:tc>
      </w:tr>
      <w:tr w:rsidR="00A61590" w:rsidRPr="00AF475F" w14:paraId="26AD69EE" w14:textId="77777777" w:rsidTr="0005519C">
        <w:trPr>
          <w:trHeight w:val="1084"/>
        </w:trPr>
        <w:tc>
          <w:tcPr>
            <w:tcW w:w="3131" w:type="dxa"/>
            <w:shd w:val="clear" w:color="auto" w:fill="auto"/>
          </w:tcPr>
          <w:p w14:paraId="15782D20" w14:textId="6B779ED1" w:rsidR="00A61590" w:rsidRDefault="00A61590" w:rsidP="00AF475F">
            <w:pPr>
              <w:jc w:val="both"/>
              <w:rPr>
                <w:rFonts w:ascii="Calibri" w:hAnsi="Calibri" w:cs="Calibri"/>
                <w:sz w:val="22"/>
                <w:lang w:val="nl"/>
              </w:rPr>
            </w:pPr>
            <w:r w:rsidRPr="00AF475F">
              <w:rPr>
                <w:rFonts w:ascii="Calibri" w:hAnsi="Calibri" w:cs="Calibri"/>
                <w:sz w:val="22"/>
                <w:lang w:val="nl"/>
              </w:rPr>
              <w:t>Адреса:</w:t>
            </w:r>
            <w:r w:rsidR="004B3F7C" w:rsidRPr="004B3F7C">
              <w:rPr>
                <w:rStyle w:val="jlqj4b"/>
                <w:rFonts w:asciiTheme="minorHAnsi" w:hAnsiTheme="minorHAnsi" w:cstheme="minorHAnsi"/>
                <w:sz w:val="22"/>
                <w:szCs w:val="22"/>
                <w:lang w:val="uk-UA"/>
              </w:rPr>
              <w:t xml:space="preserve"> в Нідерландах</w:t>
            </w:r>
          </w:p>
          <w:p w14:paraId="6D684B4B" w14:textId="77777777" w:rsidR="004B3F7C" w:rsidRDefault="00A61590" w:rsidP="004B3F7C">
            <w:pPr>
              <w:rPr>
                <w:rFonts w:ascii="Calibri" w:hAnsi="Calibri" w:cs="Calibri"/>
                <w:sz w:val="22"/>
                <w:lang w:val="nl"/>
              </w:rPr>
            </w:pPr>
            <w:r w:rsidRPr="00AF475F">
              <w:rPr>
                <w:rFonts w:ascii="Calibri" w:hAnsi="Calibri" w:cs="Calibri"/>
                <w:sz w:val="22"/>
                <w:lang w:val="nl"/>
              </w:rPr>
              <w:t>Address:</w:t>
            </w:r>
            <w:r w:rsidR="004B3F7C">
              <w:t xml:space="preserve"> </w:t>
            </w:r>
            <w:r w:rsidR="004B3F7C">
              <w:rPr>
                <w:rFonts w:ascii="Calibri" w:hAnsi="Calibri" w:cs="Calibri"/>
                <w:sz w:val="22"/>
                <w:lang w:val="nl"/>
              </w:rPr>
              <w:t>(in the Netherlands)</w:t>
            </w:r>
          </w:p>
          <w:p w14:paraId="3E422F2C" w14:textId="77777777" w:rsidR="00A61590" w:rsidRDefault="00A61590" w:rsidP="00AF475F">
            <w:pPr>
              <w:jc w:val="both"/>
              <w:rPr>
                <w:rFonts w:ascii="Calibri" w:hAnsi="Calibri" w:cs="Calibri"/>
                <w:sz w:val="22"/>
                <w:lang w:val="nl"/>
              </w:rPr>
            </w:pPr>
            <w:r w:rsidRPr="00AF475F">
              <w:rPr>
                <w:rFonts w:ascii="Calibri" w:hAnsi="Calibri" w:cs="Calibri"/>
                <w:sz w:val="22"/>
                <w:lang w:val="nl"/>
              </w:rPr>
              <w:t>Поштовий індекс та адреса:</w:t>
            </w:r>
          </w:p>
          <w:p w14:paraId="58C3C95E" w14:textId="6741D943" w:rsidR="004B3F7C" w:rsidRPr="00AF475F" w:rsidRDefault="00A61590" w:rsidP="004B3F7C">
            <w:pPr>
              <w:jc w:val="both"/>
              <w:rPr>
                <w:rFonts w:ascii="Calibri" w:hAnsi="Calibri" w:cs="Calibri"/>
                <w:sz w:val="22"/>
                <w:lang w:val="nl"/>
              </w:rPr>
            </w:pPr>
            <w:r w:rsidRPr="00AF475F">
              <w:rPr>
                <w:rFonts w:ascii="Calibri" w:hAnsi="Calibri" w:cs="Calibri"/>
                <w:sz w:val="22"/>
                <w:lang w:val="nl"/>
              </w:rPr>
              <w:t xml:space="preserve">ZIP code and </w:t>
            </w:r>
            <w:r>
              <w:rPr>
                <w:rFonts w:ascii="Calibri" w:hAnsi="Calibri" w:cs="Calibri"/>
                <w:sz w:val="22"/>
                <w:lang w:val="nl"/>
              </w:rPr>
              <w:t>Place</w:t>
            </w:r>
            <w:r w:rsidRPr="00AF475F">
              <w:rPr>
                <w:rFonts w:ascii="Calibri" w:hAnsi="Calibri" w:cs="Calibri"/>
                <w:sz w:val="22"/>
                <w:lang w:val="nl"/>
              </w:rPr>
              <w:t>:</w:t>
            </w:r>
          </w:p>
        </w:tc>
        <w:tc>
          <w:tcPr>
            <w:tcW w:w="7212" w:type="dxa"/>
            <w:shd w:val="clear" w:color="auto" w:fill="auto"/>
          </w:tcPr>
          <w:p w14:paraId="6A10EEFE" w14:textId="67EF7194" w:rsidR="00A61590" w:rsidRPr="00AF475F" w:rsidRDefault="00A61590" w:rsidP="004B3F7C">
            <w:pPr>
              <w:spacing w:before="240"/>
              <w:jc w:val="both"/>
              <w:rPr>
                <w:rFonts w:ascii="Calibri" w:hAnsi="Calibri" w:cs="Calibri"/>
                <w:sz w:val="22"/>
                <w:lang w:val="nl"/>
              </w:rPr>
            </w:pPr>
          </w:p>
        </w:tc>
      </w:tr>
      <w:tr w:rsidR="0089187B" w:rsidRPr="00AF475F" w14:paraId="6D8BADB8" w14:textId="77777777" w:rsidTr="0005519C">
        <w:trPr>
          <w:trHeight w:val="454"/>
        </w:trPr>
        <w:tc>
          <w:tcPr>
            <w:tcW w:w="3131" w:type="dxa"/>
            <w:shd w:val="clear" w:color="auto" w:fill="auto"/>
          </w:tcPr>
          <w:p w14:paraId="010EC922" w14:textId="77777777" w:rsidR="0089187B" w:rsidRDefault="0089187B" w:rsidP="00AF475F">
            <w:pPr>
              <w:jc w:val="both"/>
              <w:rPr>
                <w:rFonts w:ascii="Calibri" w:hAnsi="Calibri" w:cs="Calibri"/>
                <w:sz w:val="22"/>
                <w:lang w:val="nl"/>
              </w:rPr>
            </w:pPr>
            <w:r>
              <w:rPr>
                <w:rFonts w:ascii="Calibri" w:hAnsi="Calibri" w:cs="Calibri"/>
                <w:sz w:val="22"/>
                <w:lang w:val="nl"/>
              </w:rPr>
              <w:t>Стать:</w:t>
            </w:r>
          </w:p>
          <w:p w14:paraId="44E02513" w14:textId="7A698023" w:rsidR="00A61590" w:rsidRPr="00AF475F" w:rsidRDefault="00A61590" w:rsidP="00AF475F">
            <w:pPr>
              <w:jc w:val="both"/>
              <w:rPr>
                <w:rFonts w:ascii="Calibri" w:hAnsi="Calibri" w:cs="Calibri"/>
                <w:sz w:val="22"/>
                <w:lang w:val="nl"/>
              </w:rPr>
            </w:pPr>
            <w:r>
              <w:rPr>
                <w:rFonts w:ascii="Calibri" w:hAnsi="Calibri" w:cs="Calibri"/>
                <w:sz w:val="22"/>
                <w:lang w:val="nl"/>
              </w:rPr>
              <w:t>Seks:</w:t>
            </w:r>
          </w:p>
        </w:tc>
        <w:tc>
          <w:tcPr>
            <w:tcW w:w="7212" w:type="dxa"/>
            <w:shd w:val="clear" w:color="auto" w:fill="auto"/>
          </w:tcPr>
          <w:p w14:paraId="49E75C5D" w14:textId="77777777" w:rsidR="0089187B" w:rsidRDefault="0089187B" w:rsidP="00AF475F">
            <w:pPr>
              <w:ind w:left="566"/>
              <w:jc w:val="both"/>
              <w:rPr>
                <w:rFonts w:ascii="Calibri" w:hAnsi="Calibri" w:cs="Calibri"/>
                <w:sz w:val="22"/>
                <w:lang w:val="nl"/>
              </w:rPr>
            </w:pPr>
            <w:r>
              <w:rPr>
                <w:rFonts w:ascii="Calibri" w:hAnsi="Calibri" w:cs="Calibri"/>
                <w:sz w:val="22"/>
                <w:lang w:val="nl"/>
              </w:rPr>
              <w:t xml:space="preserve">Чоловік </w:t>
            </w:r>
            <w:r w:rsidR="00AE5A8B">
              <w:rPr>
                <w:rFonts w:ascii="Calibri" w:hAnsi="Calibri" w:cs="Calibri"/>
                <w:sz w:val="22"/>
                <w:lang w:val="nl"/>
              </w:rPr>
              <w:t xml:space="preserve"> / </w:t>
            </w:r>
            <w:r>
              <w:rPr>
                <w:rFonts w:ascii="Calibri" w:hAnsi="Calibri" w:cs="Calibri"/>
                <w:sz w:val="22"/>
                <w:lang w:val="nl"/>
              </w:rPr>
              <w:t>жінка</w:t>
            </w:r>
          </w:p>
          <w:p w14:paraId="65FB1CC5" w14:textId="27612437" w:rsidR="00AE5A8B" w:rsidRPr="00AF475F" w:rsidRDefault="00AE5A8B" w:rsidP="00AF475F">
            <w:pPr>
              <w:ind w:left="566"/>
              <w:jc w:val="both"/>
              <w:rPr>
                <w:rFonts w:ascii="Calibri" w:hAnsi="Calibri" w:cs="Calibri"/>
                <w:sz w:val="22"/>
                <w:lang w:val="nl"/>
              </w:rPr>
            </w:pPr>
            <w:r>
              <w:rPr>
                <w:rFonts w:ascii="Calibri" w:hAnsi="Calibri" w:cs="Calibri"/>
                <w:sz w:val="22"/>
                <w:lang w:val="nl"/>
              </w:rPr>
              <w:t>Man / woman</w:t>
            </w:r>
          </w:p>
        </w:tc>
      </w:tr>
      <w:tr w:rsidR="00F326B2" w:rsidRPr="00AF475F" w14:paraId="57884F4F" w14:textId="77777777" w:rsidTr="0005519C">
        <w:trPr>
          <w:trHeight w:val="454"/>
        </w:trPr>
        <w:tc>
          <w:tcPr>
            <w:tcW w:w="3131" w:type="dxa"/>
            <w:shd w:val="clear" w:color="auto" w:fill="auto"/>
          </w:tcPr>
          <w:p w14:paraId="119D4E86" w14:textId="77777777" w:rsidR="00F326B2" w:rsidRDefault="00F326B2" w:rsidP="00AF475F">
            <w:pPr>
              <w:jc w:val="both"/>
              <w:rPr>
                <w:rFonts w:ascii="Calibri" w:hAnsi="Calibri" w:cs="Calibri"/>
                <w:sz w:val="22"/>
                <w:lang w:val="nl"/>
              </w:rPr>
            </w:pPr>
            <w:r w:rsidRPr="00AF475F">
              <w:rPr>
                <w:rFonts w:ascii="Calibri" w:hAnsi="Calibri" w:cs="Calibri"/>
                <w:sz w:val="22"/>
                <w:lang w:val="nl"/>
              </w:rPr>
              <w:t>Дата народження:</w:t>
            </w:r>
          </w:p>
          <w:p w14:paraId="23F9A6B7" w14:textId="147F9FF7" w:rsidR="00AE5A8B" w:rsidRPr="00AF475F" w:rsidRDefault="00AE5A8B" w:rsidP="00AF475F">
            <w:pPr>
              <w:jc w:val="both"/>
              <w:rPr>
                <w:rFonts w:ascii="Calibri" w:hAnsi="Calibri" w:cs="Calibri"/>
                <w:sz w:val="22"/>
                <w:lang w:val="nl"/>
              </w:rPr>
            </w:pPr>
            <w:r w:rsidRPr="00AF475F">
              <w:rPr>
                <w:rFonts w:ascii="Calibri" w:hAnsi="Calibri" w:cs="Calibri"/>
                <w:sz w:val="22"/>
                <w:lang w:val="nl"/>
              </w:rPr>
              <w:t>Date of birth:</w:t>
            </w:r>
          </w:p>
        </w:tc>
        <w:tc>
          <w:tcPr>
            <w:tcW w:w="7212" w:type="dxa"/>
            <w:shd w:val="clear" w:color="auto" w:fill="auto"/>
          </w:tcPr>
          <w:p w14:paraId="3B7D7899" w14:textId="77777777" w:rsidR="00F326B2" w:rsidRPr="00AF475F" w:rsidRDefault="00F326B2" w:rsidP="00AF475F">
            <w:pPr>
              <w:ind w:left="566"/>
              <w:jc w:val="both"/>
              <w:rPr>
                <w:rFonts w:ascii="Calibri" w:hAnsi="Calibri" w:cs="Calibri"/>
                <w:sz w:val="22"/>
                <w:lang w:val="nl"/>
              </w:rPr>
            </w:pPr>
          </w:p>
        </w:tc>
      </w:tr>
      <w:tr w:rsidR="00F326B2" w:rsidRPr="00AF475F" w14:paraId="07501D1E" w14:textId="77777777" w:rsidTr="0005519C">
        <w:trPr>
          <w:trHeight w:val="454"/>
        </w:trPr>
        <w:tc>
          <w:tcPr>
            <w:tcW w:w="3131" w:type="dxa"/>
            <w:shd w:val="clear" w:color="auto" w:fill="auto"/>
          </w:tcPr>
          <w:p w14:paraId="00C87810" w14:textId="77777777" w:rsidR="00F326B2" w:rsidRDefault="00F326B2" w:rsidP="00AF475F">
            <w:pPr>
              <w:jc w:val="both"/>
              <w:rPr>
                <w:rFonts w:ascii="Calibri" w:hAnsi="Calibri" w:cs="Calibri"/>
                <w:sz w:val="22"/>
                <w:lang w:val="nl"/>
              </w:rPr>
            </w:pPr>
            <w:r w:rsidRPr="00AF475F">
              <w:rPr>
                <w:rFonts w:ascii="Calibri" w:hAnsi="Calibri" w:cs="Calibri"/>
                <w:sz w:val="22"/>
                <w:lang w:val="nl"/>
              </w:rPr>
              <w:t>Номер служби громадян:</w:t>
            </w:r>
          </w:p>
          <w:p w14:paraId="50A1D413" w14:textId="7F288EF5" w:rsidR="00665858" w:rsidRDefault="00665858" w:rsidP="00AF475F">
            <w:pPr>
              <w:jc w:val="both"/>
              <w:rPr>
                <w:rFonts w:ascii="Calibri" w:hAnsi="Calibri" w:cs="Calibri"/>
                <w:sz w:val="22"/>
                <w:lang w:val="nl"/>
              </w:rPr>
            </w:pPr>
            <w:r>
              <w:rPr>
                <w:rFonts w:ascii="Calibri" w:hAnsi="Calibri" w:cs="Calibri"/>
                <w:sz w:val="22"/>
                <w:lang w:val="nl"/>
              </w:rPr>
              <w:t>Якщо відомо, обов'язкова примітка</w:t>
            </w:r>
          </w:p>
          <w:p w14:paraId="2E8CB95C" w14:textId="77777777" w:rsidR="00AE5A8B" w:rsidRDefault="00AE5A8B" w:rsidP="00AE5A8B">
            <w:pPr>
              <w:jc w:val="both"/>
              <w:rPr>
                <w:rFonts w:ascii="Calibri" w:hAnsi="Calibri" w:cs="Calibri"/>
                <w:sz w:val="22"/>
                <w:lang w:val="nl"/>
              </w:rPr>
            </w:pPr>
            <w:r w:rsidRPr="00AF475F">
              <w:rPr>
                <w:rFonts w:ascii="Calibri" w:hAnsi="Calibri" w:cs="Calibri"/>
                <w:sz w:val="22"/>
                <w:lang w:val="nl"/>
              </w:rPr>
              <w:t>Citizen Service Number:</w:t>
            </w:r>
          </w:p>
          <w:p w14:paraId="67AFC993" w14:textId="77777777" w:rsidR="00AE5A8B" w:rsidRDefault="00AE5A8B" w:rsidP="00AE5A8B">
            <w:pPr>
              <w:jc w:val="both"/>
              <w:rPr>
                <w:rFonts w:ascii="Calibri" w:hAnsi="Calibri" w:cs="Calibri"/>
                <w:sz w:val="22"/>
                <w:lang w:val="nl"/>
              </w:rPr>
            </w:pPr>
            <w:r>
              <w:rPr>
                <w:rFonts w:ascii="Calibri" w:hAnsi="Calibri" w:cs="Calibri"/>
                <w:sz w:val="22"/>
                <w:lang w:val="nl"/>
              </w:rPr>
              <w:t>If known mandatory note</w:t>
            </w:r>
          </w:p>
          <w:p w14:paraId="5201511A" w14:textId="28452F0F" w:rsidR="00AE5A8B" w:rsidRPr="0046052E" w:rsidRDefault="00AE5A8B" w:rsidP="00AF475F">
            <w:pPr>
              <w:jc w:val="both"/>
              <w:rPr>
                <w:rFonts w:ascii="Calibri" w:hAnsi="Calibri" w:cs="Calibri"/>
                <w:b/>
                <w:bCs/>
                <w:sz w:val="22"/>
                <w:lang w:val="nl"/>
              </w:rPr>
            </w:pPr>
            <w:r w:rsidRPr="0046052E">
              <w:rPr>
                <w:rFonts w:ascii="Calibri" w:hAnsi="Calibri" w:cs="Calibri"/>
                <w:b/>
                <w:bCs/>
                <w:sz w:val="22"/>
                <w:lang w:val="nl"/>
              </w:rPr>
              <w:t>BSN-nummer</w:t>
            </w:r>
          </w:p>
          <w:p w14:paraId="23577FB7" w14:textId="25B29F9B" w:rsidR="00665858" w:rsidRPr="00AF475F" w:rsidRDefault="00665858" w:rsidP="00AF475F">
            <w:pPr>
              <w:jc w:val="both"/>
              <w:rPr>
                <w:rFonts w:ascii="Calibri" w:hAnsi="Calibri" w:cs="Calibri"/>
                <w:sz w:val="22"/>
                <w:lang w:val="nl"/>
              </w:rPr>
            </w:pPr>
          </w:p>
        </w:tc>
        <w:tc>
          <w:tcPr>
            <w:tcW w:w="7212" w:type="dxa"/>
            <w:shd w:val="clear" w:color="auto" w:fill="auto"/>
          </w:tcPr>
          <w:p w14:paraId="3076857F" w14:textId="77777777" w:rsidR="00F326B2" w:rsidRDefault="00665858" w:rsidP="00AF475F">
            <w:pPr>
              <w:ind w:left="566"/>
              <w:jc w:val="both"/>
              <w:rPr>
                <w:rFonts w:ascii="Calibri" w:hAnsi="Calibri" w:cs="Calibri"/>
                <w:sz w:val="22"/>
                <w:lang w:val="nl"/>
              </w:rPr>
            </w:pPr>
            <w:r>
              <w:rPr>
                <w:rFonts w:ascii="Calibri" w:hAnsi="Calibri" w:cs="Calibri"/>
                <w:sz w:val="22"/>
                <w:lang w:val="nl"/>
              </w:rPr>
              <w:t>Відомий / Невідомий</w:t>
            </w:r>
          </w:p>
          <w:p w14:paraId="6ECB462D" w14:textId="4DEC1621" w:rsidR="00AE5A8B" w:rsidRPr="00AF475F" w:rsidRDefault="00AE5A8B" w:rsidP="00AF475F">
            <w:pPr>
              <w:ind w:left="566"/>
              <w:jc w:val="both"/>
              <w:rPr>
                <w:rFonts w:ascii="Calibri" w:hAnsi="Calibri" w:cs="Calibri"/>
                <w:sz w:val="22"/>
                <w:lang w:val="nl"/>
              </w:rPr>
            </w:pPr>
            <w:r>
              <w:rPr>
                <w:rFonts w:ascii="Calibri" w:hAnsi="Calibri" w:cs="Calibri"/>
                <w:sz w:val="22"/>
                <w:lang w:val="nl"/>
              </w:rPr>
              <w:t>Known / Unknown</w:t>
            </w:r>
          </w:p>
        </w:tc>
      </w:tr>
      <w:tr w:rsidR="00F326B2" w:rsidRPr="00AF475F" w14:paraId="18B46B01" w14:textId="77777777" w:rsidTr="0005519C">
        <w:trPr>
          <w:trHeight w:val="454"/>
        </w:trPr>
        <w:tc>
          <w:tcPr>
            <w:tcW w:w="3131" w:type="dxa"/>
            <w:shd w:val="clear" w:color="auto" w:fill="auto"/>
          </w:tcPr>
          <w:p w14:paraId="1B089DD0" w14:textId="77777777" w:rsidR="00F326B2" w:rsidRDefault="00F326B2" w:rsidP="00AF475F">
            <w:pPr>
              <w:jc w:val="both"/>
              <w:rPr>
                <w:rFonts w:ascii="Calibri" w:hAnsi="Calibri" w:cs="Calibri"/>
                <w:sz w:val="22"/>
                <w:lang w:val="nl"/>
              </w:rPr>
            </w:pPr>
            <w:r w:rsidRPr="00AF475F">
              <w:rPr>
                <w:rFonts w:ascii="Calibri" w:hAnsi="Calibri" w:cs="Calibri"/>
                <w:sz w:val="22"/>
                <w:lang w:val="nl"/>
              </w:rPr>
              <w:t>Тип ідентифікатора:</w:t>
            </w:r>
          </w:p>
          <w:p w14:paraId="2779C99D" w14:textId="0833662B" w:rsidR="00AE5A8B" w:rsidRPr="00AF475F" w:rsidRDefault="00AE5A8B" w:rsidP="00AE5A8B">
            <w:pPr>
              <w:ind w:left="720" w:hanging="720"/>
              <w:jc w:val="both"/>
              <w:rPr>
                <w:rFonts w:ascii="Calibri" w:eastAsia="Calibri" w:hAnsi="Calibri" w:cs="Calibri"/>
                <w:sz w:val="22"/>
                <w:lang w:val="nl"/>
              </w:rPr>
            </w:pPr>
            <w:r>
              <w:rPr>
                <w:rFonts w:ascii="Calibri" w:hAnsi="Calibri" w:cs="Calibri"/>
                <w:sz w:val="22"/>
                <w:lang w:val="nl"/>
              </w:rPr>
              <w:t>T</w:t>
            </w:r>
            <w:r w:rsidRPr="00AF475F">
              <w:rPr>
                <w:rFonts w:ascii="Calibri" w:hAnsi="Calibri" w:cs="Calibri"/>
                <w:sz w:val="22"/>
                <w:lang w:val="nl"/>
              </w:rPr>
              <w:t>ype of ID:</w:t>
            </w:r>
          </w:p>
        </w:tc>
        <w:tc>
          <w:tcPr>
            <w:tcW w:w="7212" w:type="dxa"/>
            <w:shd w:val="clear" w:color="auto" w:fill="auto"/>
          </w:tcPr>
          <w:p w14:paraId="06384AFB" w14:textId="79BE711A" w:rsidR="00F326B2" w:rsidRPr="00AF475F" w:rsidRDefault="00F326B2" w:rsidP="00AF475F">
            <w:pPr>
              <w:ind w:left="566"/>
              <w:jc w:val="both"/>
              <w:rPr>
                <w:rFonts w:ascii="Calibri" w:eastAsia="Calibri" w:hAnsi="Calibri" w:cs="Calibri"/>
                <w:sz w:val="22"/>
                <w:lang w:val="nl"/>
              </w:rPr>
            </w:pPr>
            <w:r w:rsidRPr="00AF475F">
              <w:rPr>
                <w:rFonts w:ascii="Calibri" w:hAnsi="Calibri" w:cs="Calibri"/>
                <w:sz w:val="22"/>
                <w:lang w:val="nl"/>
              </w:rPr>
              <w:t>Дійсний паспорт/посвідчення особи/водійські права/</w:t>
            </w:r>
          </w:p>
          <w:p w14:paraId="39C65981" w14:textId="36E34142" w:rsidR="00F326B2" w:rsidRDefault="00F326B2" w:rsidP="00AF475F">
            <w:pPr>
              <w:ind w:left="542"/>
              <w:jc w:val="both"/>
              <w:rPr>
                <w:rFonts w:ascii="Calibri" w:hAnsi="Calibri" w:cs="Calibri"/>
                <w:sz w:val="22"/>
                <w:lang w:val="nl"/>
              </w:rPr>
            </w:pPr>
            <w:r w:rsidRPr="00AF475F">
              <w:rPr>
                <w:rFonts w:ascii="Calibri" w:hAnsi="Calibri" w:cs="Calibri"/>
                <w:sz w:val="22"/>
                <w:lang w:val="nl"/>
              </w:rPr>
              <w:t>Документ про іноземців</w:t>
            </w:r>
          </w:p>
          <w:p w14:paraId="0EB60478" w14:textId="77777777" w:rsidR="00AE5A8B" w:rsidRPr="00AF475F" w:rsidRDefault="00AE5A8B" w:rsidP="00AE5A8B">
            <w:pPr>
              <w:ind w:left="566"/>
              <w:jc w:val="both"/>
              <w:rPr>
                <w:rFonts w:ascii="Calibri" w:eastAsia="Calibri" w:hAnsi="Calibri" w:cs="Calibri"/>
                <w:sz w:val="22"/>
                <w:lang w:val="nl"/>
              </w:rPr>
            </w:pPr>
            <w:r w:rsidRPr="00AF475F">
              <w:rPr>
                <w:rFonts w:ascii="Calibri" w:hAnsi="Calibri" w:cs="Calibri"/>
                <w:sz w:val="22"/>
                <w:lang w:val="nl"/>
              </w:rPr>
              <w:t>Valid Passport / Identity Card / Driver's License /</w:t>
            </w:r>
          </w:p>
          <w:p w14:paraId="38A1227A" w14:textId="125C0E9D" w:rsidR="00665858" w:rsidRPr="00AF475F" w:rsidRDefault="00AE5A8B" w:rsidP="00D56709">
            <w:pPr>
              <w:ind w:left="542"/>
              <w:jc w:val="both"/>
              <w:rPr>
                <w:rFonts w:ascii="Calibri" w:eastAsia="Calibri" w:hAnsi="Calibri" w:cs="Calibri"/>
                <w:sz w:val="22"/>
                <w:lang w:val="nl"/>
              </w:rPr>
            </w:pPr>
            <w:r w:rsidRPr="00AF475F">
              <w:rPr>
                <w:rFonts w:ascii="Calibri" w:hAnsi="Calibri" w:cs="Calibri"/>
                <w:sz w:val="22"/>
                <w:lang w:val="nl"/>
              </w:rPr>
              <w:t>Aliens Document</w:t>
            </w:r>
          </w:p>
        </w:tc>
      </w:tr>
      <w:tr w:rsidR="00F326B2" w:rsidRPr="00AF475F" w14:paraId="213AF1F8" w14:textId="77777777" w:rsidTr="0005519C">
        <w:trPr>
          <w:trHeight w:val="454"/>
        </w:trPr>
        <w:tc>
          <w:tcPr>
            <w:tcW w:w="3131" w:type="dxa"/>
            <w:shd w:val="clear" w:color="auto" w:fill="auto"/>
          </w:tcPr>
          <w:p w14:paraId="1E5DFB17" w14:textId="77777777" w:rsidR="00F326B2" w:rsidRDefault="00F326B2" w:rsidP="00AF475F">
            <w:pPr>
              <w:jc w:val="both"/>
              <w:rPr>
                <w:rFonts w:ascii="Calibri" w:hAnsi="Calibri" w:cs="Calibri"/>
                <w:sz w:val="22"/>
                <w:lang w:val="nl"/>
              </w:rPr>
            </w:pPr>
            <w:r w:rsidRPr="00AF475F">
              <w:rPr>
                <w:rFonts w:ascii="Calibri" w:hAnsi="Calibri" w:cs="Calibri"/>
                <w:sz w:val="22"/>
                <w:lang w:val="nl"/>
              </w:rPr>
              <w:t>Номер посвідчення особи:</w:t>
            </w:r>
          </w:p>
          <w:p w14:paraId="5C79C02E" w14:textId="56E5E6ED" w:rsidR="00AE5A8B" w:rsidRPr="00AF475F" w:rsidRDefault="00AE5A8B" w:rsidP="00AF475F">
            <w:pPr>
              <w:jc w:val="both"/>
              <w:rPr>
                <w:rFonts w:ascii="Calibri" w:hAnsi="Calibri" w:cs="Calibri"/>
                <w:sz w:val="22"/>
                <w:lang w:val="nl"/>
              </w:rPr>
            </w:pPr>
            <w:r w:rsidRPr="00AF475F">
              <w:rPr>
                <w:rFonts w:ascii="Calibri" w:hAnsi="Calibri" w:cs="Calibri"/>
                <w:sz w:val="22"/>
                <w:lang w:val="nl"/>
              </w:rPr>
              <w:t>Number identitycard:</w:t>
            </w:r>
          </w:p>
        </w:tc>
        <w:tc>
          <w:tcPr>
            <w:tcW w:w="7212" w:type="dxa"/>
            <w:shd w:val="clear" w:color="auto" w:fill="auto"/>
          </w:tcPr>
          <w:p w14:paraId="45CE951A" w14:textId="77777777" w:rsidR="00F326B2" w:rsidRPr="00AF475F" w:rsidRDefault="00F326B2" w:rsidP="00AF475F">
            <w:pPr>
              <w:ind w:left="530"/>
              <w:jc w:val="both"/>
              <w:rPr>
                <w:rFonts w:ascii="Calibri" w:hAnsi="Calibri" w:cs="Calibri"/>
                <w:sz w:val="22"/>
                <w:lang w:val="nl"/>
              </w:rPr>
            </w:pPr>
          </w:p>
        </w:tc>
      </w:tr>
      <w:tr w:rsidR="00F326B2" w:rsidRPr="00AF475F" w14:paraId="4E1194F4" w14:textId="77777777" w:rsidTr="0005519C">
        <w:trPr>
          <w:trHeight w:val="454"/>
        </w:trPr>
        <w:tc>
          <w:tcPr>
            <w:tcW w:w="3131" w:type="dxa"/>
            <w:shd w:val="clear" w:color="auto" w:fill="auto"/>
          </w:tcPr>
          <w:p w14:paraId="6DABB54B" w14:textId="77777777" w:rsidR="00F326B2" w:rsidRDefault="00665858" w:rsidP="00AF475F">
            <w:pPr>
              <w:jc w:val="both"/>
              <w:rPr>
                <w:rFonts w:ascii="Calibri" w:hAnsi="Calibri" w:cs="Calibri"/>
                <w:sz w:val="22"/>
                <w:lang w:val="nl"/>
              </w:rPr>
            </w:pPr>
            <w:r>
              <w:rPr>
                <w:rFonts w:ascii="Calibri" w:hAnsi="Calibri" w:cs="Calibri"/>
                <w:sz w:val="22"/>
                <w:lang w:val="nl"/>
              </w:rPr>
              <w:t>Країна походження:</w:t>
            </w:r>
          </w:p>
          <w:p w14:paraId="6D6183AB" w14:textId="6867097C" w:rsidR="00AE5A8B" w:rsidRPr="00AF475F" w:rsidRDefault="00AE5A8B" w:rsidP="00AF475F">
            <w:pPr>
              <w:jc w:val="both"/>
              <w:rPr>
                <w:rFonts w:ascii="Calibri" w:hAnsi="Calibri" w:cs="Calibri"/>
                <w:sz w:val="22"/>
                <w:lang w:val="nl"/>
              </w:rPr>
            </w:pPr>
            <w:r>
              <w:rPr>
                <w:rFonts w:ascii="Calibri" w:hAnsi="Calibri" w:cs="Calibri"/>
                <w:sz w:val="22"/>
                <w:lang w:val="nl"/>
              </w:rPr>
              <w:t>Country of origin:</w:t>
            </w:r>
          </w:p>
        </w:tc>
        <w:tc>
          <w:tcPr>
            <w:tcW w:w="7212" w:type="dxa"/>
            <w:shd w:val="clear" w:color="auto" w:fill="auto"/>
          </w:tcPr>
          <w:p w14:paraId="51052963" w14:textId="77777777" w:rsidR="00F326B2" w:rsidRPr="00AF475F" w:rsidRDefault="00F326B2" w:rsidP="00AF475F">
            <w:pPr>
              <w:ind w:left="566"/>
              <w:jc w:val="both"/>
              <w:rPr>
                <w:rFonts w:ascii="Calibri" w:hAnsi="Calibri" w:cs="Calibri"/>
                <w:sz w:val="22"/>
                <w:lang w:val="nl"/>
              </w:rPr>
            </w:pPr>
          </w:p>
        </w:tc>
      </w:tr>
      <w:tr w:rsidR="00F326B2" w:rsidRPr="00AF475F" w14:paraId="6D28B407" w14:textId="77777777" w:rsidTr="0005519C">
        <w:trPr>
          <w:trHeight w:val="454"/>
        </w:trPr>
        <w:tc>
          <w:tcPr>
            <w:tcW w:w="3131" w:type="dxa"/>
            <w:shd w:val="clear" w:color="auto" w:fill="auto"/>
          </w:tcPr>
          <w:p w14:paraId="6C13BFA9" w14:textId="251E84C8" w:rsidR="00F326B2" w:rsidRDefault="00F326B2" w:rsidP="00AF475F">
            <w:pPr>
              <w:jc w:val="both"/>
              <w:rPr>
                <w:rFonts w:ascii="Calibri" w:hAnsi="Calibri" w:cs="Calibri"/>
                <w:sz w:val="22"/>
                <w:lang w:val="nl"/>
              </w:rPr>
            </w:pPr>
            <w:r w:rsidRPr="00AF475F">
              <w:rPr>
                <w:rFonts w:ascii="Calibri" w:hAnsi="Calibri" w:cs="Calibri"/>
                <w:sz w:val="22"/>
                <w:lang w:val="nl"/>
              </w:rPr>
              <w:t>Номер мобільного:</w:t>
            </w:r>
          </w:p>
          <w:p w14:paraId="138C3441" w14:textId="1ED8B677" w:rsidR="00AE5A8B" w:rsidRPr="00AF475F" w:rsidRDefault="00AE5A8B" w:rsidP="00AF475F">
            <w:pPr>
              <w:jc w:val="both"/>
              <w:rPr>
                <w:rFonts w:ascii="Calibri" w:hAnsi="Calibri" w:cs="Calibri"/>
                <w:sz w:val="22"/>
                <w:lang w:val="nl"/>
              </w:rPr>
            </w:pPr>
            <w:r w:rsidRPr="00AF475F">
              <w:rPr>
                <w:rFonts w:ascii="Calibri" w:hAnsi="Calibri" w:cs="Calibri"/>
                <w:sz w:val="22"/>
                <w:lang w:val="nl"/>
              </w:rPr>
              <w:t>Mobile number:</w:t>
            </w:r>
          </w:p>
        </w:tc>
        <w:tc>
          <w:tcPr>
            <w:tcW w:w="7212" w:type="dxa"/>
            <w:shd w:val="clear" w:color="auto" w:fill="auto"/>
          </w:tcPr>
          <w:p w14:paraId="04BD4C67" w14:textId="77777777" w:rsidR="00F326B2" w:rsidRPr="00AF475F" w:rsidRDefault="00F326B2" w:rsidP="00AF475F">
            <w:pPr>
              <w:ind w:left="566"/>
              <w:jc w:val="both"/>
              <w:rPr>
                <w:rFonts w:ascii="Calibri" w:hAnsi="Calibri" w:cs="Calibri"/>
                <w:sz w:val="22"/>
                <w:lang w:val="nl"/>
              </w:rPr>
            </w:pPr>
          </w:p>
        </w:tc>
      </w:tr>
      <w:tr w:rsidR="00F326B2" w:rsidRPr="00AF475F" w14:paraId="01A4508C" w14:textId="77777777" w:rsidTr="0005519C">
        <w:trPr>
          <w:trHeight w:val="454"/>
        </w:trPr>
        <w:tc>
          <w:tcPr>
            <w:tcW w:w="3131" w:type="dxa"/>
            <w:shd w:val="clear" w:color="auto" w:fill="auto"/>
          </w:tcPr>
          <w:p w14:paraId="7D78A4FC" w14:textId="77777777" w:rsidR="00F326B2" w:rsidRDefault="00F326B2" w:rsidP="00AF475F">
            <w:pPr>
              <w:jc w:val="both"/>
              <w:rPr>
                <w:rFonts w:ascii="Calibri" w:hAnsi="Calibri" w:cs="Calibri"/>
                <w:sz w:val="22"/>
                <w:lang w:val="nl"/>
              </w:rPr>
            </w:pPr>
            <w:r w:rsidRPr="00AF475F">
              <w:rPr>
                <w:rFonts w:ascii="Calibri" w:hAnsi="Calibri" w:cs="Calibri"/>
                <w:sz w:val="22"/>
                <w:lang w:val="nl"/>
              </w:rPr>
              <w:t>Адреса електронної пошти:</w:t>
            </w:r>
          </w:p>
          <w:p w14:paraId="4D8F5B9D" w14:textId="2FF0585D" w:rsidR="00AE5A8B" w:rsidRPr="00AF475F" w:rsidRDefault="00AE5A8B" w:rsidP="00AF475F">
            <w:pPr>
              <w:jc w:val="both"/>
              <w:rPr>
                <w:rFonts w:ascii="Calibri" w:hAnsi="Calibri" w:cs="Calibri"/>
                <w:sz w:val="22"/>
                <w:lang w:val="nl"/>
              </w:rPr>
            </w:pPr>
            <w:r w:rsidRPr="00AF475F">
              <w:rPr>
                <w:rFonts w:ascii="Calibri" w:hAnsi="Calibri" w:cs="Calibri"/>
                <w:sz w:val="22"/>
                <w:lang w:val="nl"/>
              </w:rPr>
              <w:t>E-mail address:</w:t>
            </w:r>
          </w:p>
        </w:tc>
        <w:tc>
          <w:tcPr>
            <w:tcW w:w="7212" w:type="dxa"/>
            <w:shd w:val="clear" w:color="auto" w:fill="auto"/>
          </w:tcPr>
          <w:p w14:paraId="0FBA859B" w14:textId="77777777" w:rsidR="00F326B2" w:rsidRPr="00AF475F" w:rsidRDefault="00F326B2" w:rsidP="00AF475F">
            <w:pPr>
              <w:ind w:left="566"/>
              <w:jc w:val="both"/>
              <w:rPr>
                <w:rFonts w:ascii="Calibri" w:hAnsi="Calibri" w:cs="Calibri"/>
                <w:sz w:val="22"/>
                <w:lang w:val="nl"/>
              </w:rPr>
            </w:pPr>
          </w:p>
        </w:tc>
      </w:tr>
      <w:tr w:rsidR="00F326B2" w:rsidRPr="00AF475F" w14:paraId="68C0C915" w14:textId="77777777" w:rsidTr="0005519C">
        <w:trPr>
          <w:trHeight w:val="454"/>
        </w:trPr>
        <w:tc>
          <w:tcPr>
            <w:tcW w:w="3131" w:type="dxa"/>
            <w:shd w:val="clear" w:color="auto" w:fill="auto"/>
          </w:tcPr>
          <w:p w14:paraId="71DE5E6A" w14:textId="77777777" w:rsidR="00F326B2" w:rsidRDefault="0089187B" w:rsidP="0089187B">
            <w:pPr>
              <w:rPr>
                <w:rFonts w:ascii="Calibri" w:hAnsi="Calibri" w:cs="Calibri"/>
                <w:sz w:val="22"/>
                <w:lang w:val="nl"/>
              </w:rPr>
            </w:pPr>
            <w:r>
              <w:rPr>
                <w:rFonts w:ascii="Calibri" w:hAnsi="Calibri" w:cs="Calibri"/>
                <w:sz w:val="22"/>
                <w:lang w:val="nl"/>
              </w:rPr>
              <w:t>Ім'я контактної особи в Нідерландах</w:t>
            </w:r>
          </w:p>
          <w:p w14:paraId="17B2B80B" w14:textId="785AB465" w:rsidR="00AE5A8B" w:rsidRPr="00AF475F" w:rsidRDefault="00AE5A8B" w:rsidP="0089187B">
            <w:pPr>
              <w:rPr>
                <w:rFonts w:ascii="Calibri" w:hAnsi="Calibri" w:cs="Calibri"/>
                <w:sz w:val="22"/>
                <w:lang w:val="nl"/>
              </w:rPr>
            </w:pPr>
            <w:r>
              <w:rPr>
                <w:rFonts w:ascii="Calibri" w:hAnsi="Calibri" w:cs="Calibri"/>
                <w:sz w:val="22"/>
                <w:lang w:val="nl"/>
              </w:rPr>
              <w:t>Name contact person in the Netherlands</w:t>
            </w:r>
          </w:p>
        </w:tc>
        <w:tc>
          <w:tcPr>
            <w:tcW w:w="7212" w:type="dxa"/>
            <w:shd w:val="clear" w:color="auto" w:fill="auto"/>
          </w:tcPr>
          <w:p w14:paraId="3E4B45C7" w14:textId="77777777" w:rsidR="00F326B2" w:rsidRPr="00AF475F" w:rsidRDefault="00F326B2" w:rsidP="00AF475F">
            <w:pPr>
              <w:ind w:left="566"/>
              <w:jc w:val="both"/>
              <w:rPr>
                <w:rFonts w:ascii="Calibri" w:hAnsi="Calibri" w:cs="Calibri"/>
                <w:sz w:val="22"/>
                <w:lang w:val="nl"/>
              </w:rPr>
            </w:pPr>
          </w:p>
        </w:tc>
      </w:tr>
      <w:tr w:rsidR="00F326B2" w:rsidRPr="00AF475F" w14:paraId="75E8AA8C" w14:textId="77777777" w:rsidTr="0005519C">
        <w:trPr>
          <w:trHeight w:val="369"/>
        </w:trPr>
        <w:tc>
          <w:tcPr>
            <w:tcW w:w="3131" w:type="dxa"/>
            <w:shd w:val="clear" w:color="auto" w:fill="auto"/>
          </w:tcPr>
          <w:p w14:paraId="30222573" w14:textId="77777777" w:rsidR="00F326B2" w:rsidRDefault="0089187B" w:rsidP="00AF475F">
            <w:pPr>
              <w:jc w:val="both"/>
              <w:rPr>
                <w:rFonts w:ascii="Calibri" w:hAnsi="Calibri" w:cs="Calibri"/>
                <w:sz w:val="22"/>
                <w:lang w:val="nl"/>
              </w:rPr>
            </w:pPr>
            <w:r>
              <w:rPr>
                <w:rFonts w:ascii="Calibri" w:hAnsi="Calibri" w:cs="Calibri"/>
                <w:sz w:val="22"/>
                <w:lang w:val="nl"/>
              </w:rPr>
              <w:t>Номер телефону контактної особи в Нідерландах</w:t>
            </w:r>
          </w:p>
          <w:p w14:paraId="46EF0E6F" w14:textId="4D8F4B5C" w:rsidR="00AE5A8B" w:rsidRPr="00AF475F" w:rsidRDefault="00AE5A8B" w:rsidP="00AF475F">
            <w:pPr>
              <w:jc w:val="both"/>
              <w:rPr>
                <w:rFonts w:ascii="Calibri" w:hAnsi="Calibri" w:cs="Calibri"/>
                <w:sz w:val="22"/>
                <w:lang w:val="nl"/>
              </w:rPr>
            </w:pPr>
            <w:r>
              <w:rPr>
                <w:rFonts w:ascii="Calibri" w:hAnsi="Calibri" w:cs="Calibri"/>
                <w:sz w:val="22"/>
                <w:lang w:val="nl"/>
              </w:rPr>
              <w:t>Phone number contact person in the Netherlands</w:t>
            </w:r>
          </w:p>
        </w:tc>
        <w:tc>
          <w:tcPr>
            <w:tcW w:w="7212" w:type="dxa"/>
            <w:shd w:val="clear" w:color="auto" w:fill="auto"/>
          </w:tcPr>
          <w:p w14:paraId="5C099010" w14:textId="77777777" w:rsidR="00F326B2" w:rsidRPr="00AF475F" w:rsidRDefault="00F326B2" w:rsidP="00AF475F">
            <w:pPr>
              <w:jc w:val="both"/>
              <w:rPr>
                <w:rFonts w:ascii="Calibri" w:hAnsi="Calibri" w:cs="Calibri"/>
                <w:sz w:val="22"/>
                <w:lang w:val="nl"/>
              </w:rPr>
            </w:pPr>
          </w:p>
        </w:tc>
      </w:tr>
    </w:tbl>
    <w:p w14:paraId="1880DF29" w14:textId="77777777" w:rsidR="00F326B2" w:rsidRPr="00DB0A28" w:rsidRDefault="00F326B2" w:rsidP="00F326B2">
      <w:pPr>
        <w:jc w:val="both"/>
        <w:rPr>
          <w:rFonts w:ascii="Calibri" w:hAnsi="Calibri" w:cs="Calibri"/>
          <w:sz w:val="22"/>
          <w:lang w:val="nl"/>
        </w:rPr>
      </w:pPr>
    </w:p>
    <w:p w14:paraId="19B1CE39" w14:textId="182F29DD" w:rsidR="003E1524" w:rsidRDefault="003E1524" w:rsidP="003E1524">
      <w:pPr>
        <w:rPr>
          <w:rStyle w:val="markedcontent"/>
          <w:rFonts w:ascii="Calibri" w:hAnsi="Calibri" w:cs="Calibri"/>
          <w:sz w:val="22"/>
          <w:szCs w:val="22"/>
        </w:rPr>
      </w:pPr>
      <w:r w:rsidRPr="003E1524">
        <w:rPr>
          <w:rStyle w:val="markedcontent"/>
          <w:rFonts w:ascii="Calibri" w:hAnsi="Calibri" w:cs="Calibri"/>
          <w:b/>
          <w:bCs/>
          <w:sz w:val="22"/>
          <w:szCs w:val="22"/>
          <w:u w:val="single"/>
        </w:rPr>
        <w:t xml:space="preserve">Декларація Згода </w:t>
      </w:r>
      <w:r w:rsidR="00D56709" w:rsidRPr="003E1524">
        <w:rPr>
          <w:rStyle w:val="markedcontent"/>
          <w:rFonts w:ascii="Calibri" w:hAnsi="Calibri" w:cs="Calibri"/>
          <w:b/>
          <w:bCs/>
          <w:sz w:val="22"/>
          <w:szCs w:val="22"/>
          <w:u w:val="single"/>
        </w:rPr>
        <w:t>Declaration Consent</w:t>
      </w:r>
      <w:r w:rsidRPr="003E1524">
        <w:rPr>
          <w:rFonts w:ascii="Calibri" w:hAnsi="Calibri" w:cs="Calibri"/>
          <w:b/>
          <w:bCs/>
          <w:sz w:val="22"/>
          <w:szCs w:val="22"/>
          <w:u w:val="single"/>
        </w:rPr>
        <w:br/>
      </w:r>
      <w:r w:rsidRPr="003E1524">
        <w:rPr>
          <w:rStyle w:val="markedcontent"/>
          <w:rFonts w:ascii="Calibri" w:hAnsi="Calibri" w:cs="Calibri"/>
          <w:sz w:val="22"/>
          <w:szCs w:val="22"/>
        </w:rPr>
        <w:t>Чи дає незастрахований клієнт дозвіл надати дані CAK, щоб мати можливість декларувати?</w:t>
      </w:r>
    </w:p>
    <w:p w14:paraId="6465CD03" w14:textId="5EB27A8E" w:rsidR="00D56709" w:rsidRPr="00C7287D" w:rsidRDefault="00D56709" w:rsidP="003E1524">
      <w:pPr>
        <w:rPr>
          <w:rStyle w:val="markedcontent"/>
          <w:rFonts w:ascii="Calibri" w:hAnsi="Calibri" w:cs="Calibri"/>
          <w:sz w:val="22"/>
          <w:szCs w:val="22"/>
          <w:lang w:val="nl-NL"/>
        </w:rPr>
      </w:pPr>
      <w:r w:rsidRPr="003E1524">
        <w:rPr>
          <w:rStyle w:val="markedcontent"/>
          <w:rFonts w:ascii="Calibri" w:hAnsi="Calibri" w:cs="Calibri"/>
          <w:sz w:val="22"/>
          <w:szCs w:val="22"/>
        </w:rPr>
        <w:t>Does the uninsured client give permission to provide data to the CAK in order to be able to declare</w:t>
      </w:r>
      <w:r w:rsidR="00C7287D">
        <w:rPr>
          <w:rStyle w:val="markedcontent"/>
          <w:rFonts w:ascii="Calibri" w:hAnsi="Calibri" w:cs="Calibri"/>
          <w:sz w:val="22"/>
          <w:szCs w:val="22"/>
          <w:lang w:val="nl-NL"/>
        </w:rPr>
        <w:t>?</w:t>
      </w:r>
    </w:p>
    <w:p w14:paraId="7A4A82A1" w14:textId="49672DED" w:rsidR="003E1524" w:rsidRPr="003E1524" w:rsidRDefault="003E1524" w:rsidP="003E1524">
      <w:pPr>
        <w:pStyle w:val="Lijstalinea"/>
        <w:numPr>
          <w:ilvl w:val="0"/>
          <w:numId w:val="12"/>
        </w:numPr>
        <w:ind w:left="720"/>
        <w:rPr>
          <w:rStyle w:val="markedcontent"/>
          <w:rFonts w:ascii="Calibri" w:hAnsi="Calibri" w:cs="Calibri"/>
          <w:sz w:val="22"/>
          <w:szCs w:val="22"/>
          <w:lang w:val="nl"/>
        </w:rPr>
      </w:pPr>
      <w:r w:rsidRPr="003E1524">
        <w:rPr>
          <w:rStyle w:val="markedcontent"/>
          <w:rFonts w:ascii="Calibri" w:hAnsi="Calibri" w:cs="Calibri"/>
          <w:sz w:val="22"/>
          <w:szCs w:val="22"/>
        </w:rPr>
        <w:t>Так</w:t>
      </w:r>
      <w:r w:rsidR="00D56709">
        <w:rPr>
          <w:rStyle w:val="markedcontent"/>
          <w:rFonts w:ascii="Calibri" w:hAnsi="Calibri" w:cs="Calibri"/>
          <w:sz w:val="22"/>
          <w:szCs w:val="22"/>
          <w:lang w:val="nl-NL"/>
        </w:rPr>
        <w:t xml:space="preserve"> / Yes</w:t>
      </w:r>
    </w:p>
    <w:p w14:paraId="506CAE74" w14:textId="2C26BE80" w:rsidR="00767AB6" w:rsidRDefault="00D56709" w:rsidP="00767AB6">
      <w:pPr>
        <w:pStyle w:val="Lijstalinea"/>
        <w:numPr>
          <w:ilvl w:val="0"/>
          <w:numId w:val="12"/>
        </w:numPr>
        <w:ind w:left="720"/>
        <w:rPr>
          <w:rStyle w:val="markedcontent"/>
          <w:rFonts w:ascii="Calibri" w:hAnsi="Calibri" w:cs="Calibri"/>
          <w:sz w:val="22"/>
          <w:szCs w:val="22"/>
          <w:lang w:val="nl-NL"/>
        </w:rPr>
      </w:pPr>
      <w:r w:rsidRPr="003E1524">
        <w:rPr>
          <w:rStyle w:val="markedcontent"/>
          <w:rFonts w:ascii="Calibri" w:hAnsi="Calibri" w:cs="Calibri"/>
          <w:sz w:val="22"/>
          <w:szCs w:val="22"/>
        </w:rPr>
        <w:t>Н</w:t>
      </w:r>
      <w:r w:rsidR="003E1524" w:rsidRPr="003E1524">
        <w:rPr>
          <w:rStyle w:val="markedcontent"/>
          <w:rFonts w:ascii="Calibri" w:hAnsi="Calibri" w:cs="Calibri"/>
          <w:sz w:val="22"/>
          <w:szCs w:val="22"/>
        </w:rPr>
        <w:t>овий</w:t>
      </w:r>
      <w:r>
        <w:rPr>
          <w:rStyle w:val="markedcontent"/>
          <w:rFonts w:ascii="Calibri" w:hAnsi="Calibri" w:cs="Calibri"/>
          <w:sz w:val="22"/>
          <w:szCs w:val="22"/>
          <w:lang w:val="nl-NL"/>
        </w:rPr>
        <w:t xml:space="preserve"> / No</w:t>
      </w:r>
    </w:p>
    <w:p w14:paraId="17BC416D" w14:textId="1090675F" w:rsidR="00767AB6" w:rsidRDefault="00767AB6" w:rsidP="0002778E">
      <w:pPr>
        <w:widowControl/>
        <w:suppressAutoHyphens w:val="0"/>
        <w:rPr>
          <w:rFonts w:ascii="Calibri" w:hAnsi="Calibri" w:cs="Calibri"/>
          <w:sz w:val="22"/>
          <w:szCs w:val="22"/>
          <w:lang w:val="nl"/>
        </w:rPr>
      </w:pPr>
    </w:p>
    <w:p w14:paraId="0EDA7271" w14:textId="6D65251A" w:rsidR="00375D75" w:rsidRDefault="00375D75" w:rsidP="0002778E">
      <w:pPr>
        <w:widowControl/>
        <w:suppressAutoHyphens w:val="0"/>
        <w:rPr>
          <w:rFonts w:ascii="Calibri" w:hAnsi="Calibri" w:cs="Calibri"/>
          <w:sz w:val="22"/>
          <w:szCs w:val="22"/>
          <w:lang w:val="nl"/>
        </w:rPr>
      </w:pPr>
    </w:p>
    <w:p w14:paraId="5C4D3E4B" w14:textId="77777777" w:rsidR="00375D75" w:rsidRPr="00767AB6" w:rsidRDefault="00375D75" w:rsidP="0002778E">
      <w:pPr>
        <w:widowControl/>
        <w:suppressAutoHyphens w:val="0"/>
        <w:rPr>
          <w:rFonts w:ascii="Calibri" w:hAnsi="Calibri" w:cs="Calibri"/>
          <w:sz w:val="22"/>
          <w:szCs w:val="22"/>
          <w:lang w:val="nl"/>
        </w:rPr>
      </w:pPr>
    </w:p>
    <w:p w14:paraId="21AFBBBB" w14:textId="42C9E2B3" w:rsidR="00D56709" w:rsidRDefault="00AF475F" w:rsidP="00D56709">
      <w:pPr>
        <w:jc w:val="both"/>
        <w:rPr>
          <w:rFonts w:ascii="Calibri" w:hAnsi="Calibri" w:cs="Calibri"/>
          <w:sz w:val="22"/>
          <w:lang w:val="nl"/>
        </w:rPr>
      </w:pPr>
      <w:r>
        <w:rPr>
          <w:rFonts w:ascii="Calibri" w:hAnsi="Calibri" w:cs="Calibri"/>
          <w:b/>
          <w:sz w:val="22"/>
          <w:u w:val="single"/>
          <w:lang w:val="nl"/>
        </w:rPr>
        <w:lastRenderedPageBreak/>
        <w:t>Обмін даними:</w:t>
      </w:r>
      <w:r w:rsidR="00D56709" w:rsidRPr="00D56709">
        <w:rPr>
          <w:rFonts w:ascii="Calibri" w:hAnsi="Calibri" w:cs="Calibri"/>
          <w:b/>
          <w:sz w:val="22"/>
          <w:u w:val="single"/>
          <w:lang w:val="nl"/>
        </w:rPr>
        <w:t xml:space="preserve"> </w:t>
      </w:r>
      <w:r w:rsidR="00D56709">
        <w:rPr>
          <w:rFonts w:ascii="Calibri" w:hAnsi="Calibri" w:cs="Calibri"/>
          <w:b/>
          <w:sz w:val="22"/>
          <w:u w:val="single"/>
          <w:lang w:val="nl"/>
        </w:rPr>
        <w:t>Data exchange:</w:t>
      </w:r>
    </w:p>
    <w:p w14:paraId="13C812B7" w14:textId="349ED47E" w:rsidR="00AF475F" w:rsidRDefault="00AF475F">
      <w:pPr>
        <w:numPr>
          <w:ilvl w:val="0"/>
          <w:numId w:val="5"/>
        </w:numPr>
        <w:jc w:val="both"/>
        <w:rPr>
          <w:rFonts w:ascii="Calibri" w:hAnsi="Calibri" w:cs="Calibri"/>
          <w:sz w:val="22"/>
          <w:lang w:val="nl"/>
        </w:rPr>
      </w:pPr>
      <w:r>
        <w:rPr>
          <w:rFonts w:ascii="Calibri" w:hAnsi="Calibri" w:cs="Calibri"/>
          <w:sz w:val="22"/>
          <w:lang w:val="nl"/>
        </w:rPr>
        <w:t xml:space="preserve">Нижчепідписаний </w:t>
      </w:r>
      <w:r>
        <w:rPr>
          <w:rFonts w:ascii="Calibri" w:hAnsi="Calibri" w:cs="Calibri"/>
          <w:sz w:val="22"/>
          <w:u w:val="single"/>
          <w:lang w:val="nl"/>
        </w:rPr>
        <w:t xml:space="preserve">погоджується </w:t>
      </w:r>
      <w:r>
        <w:rPr>
          <w:rFonts w:ascii="Calibri" w:hAnsi="Calibri" w:cs="Calibri"/>
          <w:sz w:val="22"/>
          <w:lang w:val="nl"/>
        </w:rPr>
        <w:t>обмінюватися даними про ліки та будь-якими іншими відповідними медичними даними (наприклад, лабораторні дані) в контексті лікування.</w:t>
      </w:r>
    </w:p>
    <w:p w14:paraId="7EE17393" w14:textId="4A7F047C" w:rsidR="0089187B" w:rsidRDefault="00D56709" w:rsidP="0089187B">
      <w:pPr>
        <w:ind w:left="720"/>
        <w:jc w:val="both"/>
        <w:rPr>
          <w:rFonts w:ascii="Calibri" w:hAnsi="Calibri" w:cs="Calibri"/>
          <w:sz w:val="22"/>
          <w:lang w:val="nl"/>
        </w:rPr>
      </w:pPr>
      <w:r>
        <w:rPr>
          <w:rFonts w:ascii="Calibri" w:hAnsi="Calibri" w:cs="Calibri"/>
          <w:sz w:val="22"/>
          <w:lang w:val="nl"/>
        </w:rPr>
        <w:t xml:space="preserve">The undersigned </w:t>
      </w:r>
      <w:r>
        <w:rPr>
          <w:rFonts w:ascii="Calibri" w:hAnsi="Calibri" w:cs="Calibri"/>
          <w:sz w:val="22"/>
          <w:u w:val="single"/>
          <w:lang w:val="nl"/>
        </w:rPr>
        <w:t xml:space="preserve">agrees </w:t>
      </w:r>
      <w:r>
        <w:rPr>
          <w:rFonts w:ascii="Calibri" w:hAnsi="Calibri" w:cs="Calibri"/>
          <w:sz w:val="22"/>
          <w:lang w:val="nl"/>
        </w:rPr>
        <w:t>to the exchange of medication data and any other relevant medical data (such as lab values) in the context of the treatment.</w:t>
      </w:r>
    </w:p>
    <w:p w14:paraId="7D82B2CB" w14:textId="77777777" w:rsidR="00AF475F" w:rsidRDefault="00AF475F">
      <w:pPr>
        <w:numPr>
          <w:ilvl w:val="0"/>
          <w:numId w:val="5"/>
        </w:numPr>
        <w:jc w:val="both"/>
        <w:rPr>
          <w:rFonts w:ascii="Calibri" w:hAnsi="Calibri" w:cs="Calibri"/>
          <w:sz w:val="22"/>
          <w:lang w:val="nl"/>
        </w:rPr>
      </w:pPr>
      <w:r>
        <w:rPr>
          <w:rFonts w:ascii="Calibri" w:hAnsi="Calibri" w:cs="Calibri"/>
          <w:sz w:val="22"/>
          <w:lang w:val="nl"/>
        </w:rPr>
        <w:t xml:space="preserve">Нижчепідписаний </w:t>
      </w:r>
      <w:r>
        <w:rPr>
          <w:rFonts w:ascii="Calibri" w:hAnsi="Calibri" w:cs="Calibri"/>
          <w:sz w:val="22"/>
          <w:u w:val="single"/>
          <w:lang w:val="nl"/>
        </w:rPr>
        <w:t xml:space="preserve">не погоджується </w:t>
      </w:r>
      <w:r>
        <w:rPr>
          <w:rFonts w:ascii="Calibri" w:hAnsi="Calibri" w:cs="Calibri"/>
          <w:sz w:val="22"/>
          <w:lang w:val="nl"/>
        </w:rPr>
        <w:t>на обмін даними про ліки та будь-якими іншими відповідними медичними даними (наприклад, лабораторні дані) в контексті лікування.</w:t>
      </w:r>
    </w:p>
    <w:p w14:paraId="549BD75A" w14:textId="77777777" w:rsidR="00D56709" w:rsidRDefault="00D56709" w:rsidP="00D56709">
      <w:pPr>
        <w:ind w:left="720"/>
        <w:jc w:val="both"/>
        <w:rPr>
          <w:rFonts w:ascii="Calibri" w:hAnsi="Calibri" w:cs="Calibri"/>
          <w:sz w:val="22"/>
          <w:lang w:val="nl"/>
        </w:rPr>
      </w:pPr>
      <w:r>
        <w:rPr>
          <w:rFonts w:ascii="Calibri" w:hAnsi="Calibri" w:cs="Calibri"/>
          <w:sz w:val="22"/>
          <w:lang w:val="nl"/>
        </w:rPr>
        <w:t xml:space="preserve">The undersigned </w:t>
      </w:r>
      <w:r>
        <w:rPr>
          <w:rFonts w:ascii="Calibri" w:hAnsi="Calibri" w:cs="Calibri"/>
          <w:sz w:val="22"/>
          <w:u w:val="single"/>
          <w:lang w:val="nl"/>
        </w:rPr>
        <w:t xml:space="preserve">does not agree </w:t>
      </w:r>
      <w:r>
        <w:rPr>
          <w:rFonts w:ascii="Calibri" w:hAnsi="Calibri" w:cs="Calibri"/>
          <w:sz w:val="22"/>
          <w:lang w:val="nl"/>
        </w:rPr>
        <w:t>to the exchange of medication data and any other relevant medical data (such as lab values) in the context of the treatment.</w:t>
      </w:r>
    </w:p>
    <w:p w14:paraId="1A121E6B" w14:textId="77777777" w:rsidR="00AF475F" w:rsidRDefault="00AF475F">
      <w:pPr>
        <w:jc w:val="both"/>
        <w:rPr>
          <w:rFonts w:ascii="Calibri" w:hAnsi="Calibri" w:cs="Calibri"/>
          <w:sz w:val="22"/>
          <w:lang w:val="nl"/>
        </w:rPr>
      </w:pPr>
    </w:p>
    <w:p w14:paraId="14858B76" w14:textId="77777777" w:rsidR="00665858" w:rsidRDefault="00665858" w:rsidP="00665858">
      <w:pPr>
        <w:jc w:val="both"/>
        <w:rPr>
          <w:rFonts w:ascii="Calibri" w:hAnsi="Calibri" w:cs="Calibri"/>
          <w:sz w:val="18"/>
          <w:szCs w:val="18"/>
          <w:lang w:val="nl"/>
        </w:rPr>
      </w:pPr>
      <w:r>
        <w:rPr>
          <w:rFonts w:ascii="Calibri" w:hAnsi="Calibri" w:cs="Calibri"/>
          <w:sz w:val="18"/>
          <w:szCs w:val="18"/>
          <w:lang w:val="nl"/>
        </w:rPr>
        <w:t>Для дітей віком до 12 років дозвіл дають батьки/опікуни.</w:t>
      </w:r>
    </w:p>
    <w:p w14:paraId="6243FC17" w14:textId="77777777" w:rsidR="00665858" w:rsidRDefault="00665858" w:rsidP="00665858">
      <w:pPr>
        <w:jc w:val="both"/>
        <w:rPr>
          <w:rFonts w:ascii="Calibri" w:hAnsi="Calibri" w:cs="Calibri"/>
          <w:sz w:val="18"/>
          <w:szCs w:val="18"/>
          <w:lang w:val="nl"/>
        </w:rPr>
      </w:pPr>
      <w:r>
        <w:rPr>
          <w:rFonts w:ascii="Calibri" w:hAnsi="Calibri" w:cs="Calibri"/>
          <w:sz w:val="18"/>
          <w:szCs w:val="18"/>
          <w:lang w:val="nl"/>
        </w:rPr>
        <w:t>Для дітей віком від 12 до 16, які хочуть дати згоду, свою згоду повинні дати як батьки/опікуни, так і дитина.</w:t>
      </w:r>
    </w:p>
    <w:p w14:paraId="121655CA" w14:textId="79A16E4F" w:rsidR="00D56709" w:rsidRPr="00D56709" w:rsidRDefault="00665858" w:rsidP="00D56709">
      <w:pPr>
        <w:jc w:val="both"/>
        <w:rPr>
          <w:rFonts w:ascii="Calibri" w:hAnsi="Calibri" w:cs="Calibri"/>
          <w:sz w:val="18"/>
          <w:szCs w:val="18"/>
          <w:lang w:val="nl"/>
        </w:rPr>
      </w:pPr>
      <w:r>
        <w:rPr>
          <w:rFonts w:ascii="Calibri" w:hAnsi="Calibri" w:cs="Calibri"/>
          <w:sz w:val="18"/>
          <w:szCs w:val="18"/>
          <w:lang w:val="nl"/>
        </w:rPr>
        <w:t>Діти віком від 16 років дають власну згоду.</w:t>
      </w:r>
    </w:p>
    <w:p w14:paraId="4614B7A2" w14:textId="77777777" w:rsidR="00D56709" w:rsidRDefault="00D56709" w:rsidP="00D56709">
      <w:pPr>
        <w:jc w:val="both"/>
        <w:rPr>
          <w:rFonts w:ascii="Calibri" w:hAnsi="Calibri" w:cs="Calibri"/>
          <w:sz w:val="18"/>
          <w:szCs w:val="18"/>
          <w:lang w:val="nl"/>
        </w:rPr>
      </w:pPr>
      <w:r>
        <w:rPr>
          <w:rFonts w:ascii="Calibri" w:hAnsi="Calibri" w:cs="Calibri"/>
          <w:sz w:val="18"/>
          <w:szCs w:val="18"/>
          <w:lang w:val="nl"/>
        </w:rPr>
        <w:t>For children up to the age of 12, the parent/guardian gives permission.</w:t>
      </w:r>
    </w:p>
    <w:p w14:paraId="23D59B18" w14:textId="77777777" w:rsidR="00D56709" w:rsidRDefault="00D56709" w:rsidP="00D56709">
      <w:pPr>
        <w:jc w:val="both"/>
        <w:rPr>
          <w:rFonts w:ascii="Calibri" w:hAnsi="Calibri" w:cs="Calibri"/>
          <w:sz w:val="18"/>
          <w:szCs w:val="18"/>
          <w:lang w:val="nl"/>
        </w:rPr>
      </w:pPr>
      <w:r>
        <w:rPr>
          <w:rFonts w:ascii="Calibri" w:hAnsi="Calibri" w:cs="Calibri"/>
          <w:sz w:val="18"/>
          <w:szCs w:val="18"/>
          <w:lang w:val="nl"/>
        </w:rPr>
        <w:t>For children aged 12 to 16 who want to give consent, both the parent/guardian and the child must give his/her consent.</w:t>
      </w:r>
    </w:p>
    <w:p w14:paraId="54ABA802" w14:textId="77777777" w:rsidR="00D56709" w:rsidRDefault="00D56709" w:rsidP="00D56709">
      <w:pPr>
        <w:jc w:val="both"/>
        <w:rPr>
          <w:rFonts w:ascii="Calibri" w:hAnsi="Calibri" w:cs="Calibri"/>
          <w:sz w:val="18"/>
          <w:szCs w:val="18"/>
          <w:lang w:val="nl"/>
        </w:rPr>
      </w:pPr>
      <w:r>
        <w:rPr>
          <w:rFonts w:ascii="Calibri" w:hAnsi="Calibri" w:cs="Calibri"/>
          <w:sz w:val="18"/>
          <w:szCs w:val="18"/>
          <w:lang w:val="nl"/>
        </w:rPr>
        <w:t>Children aged 16 and over give their own consent.</w:t>
      </w:r>
    </w:p>
    <w:p w14:paraId="3A58CF3D" w14:textId="77777777" w:rsidR="00A50D08" w:rsidRDefault="00A50D08">
      <w:pPr>
        <w:jc w:val="both"/>
        <w:rPr>
          <w:rFonts w:ascii="Calibri" w:hAnsi="Calibri" w:cs="Calibri"/>
          <w:b/>
          <w:sz w:val="22"/>
          <w:u w:val="single"/>
          <w:lang w:val="nl"/>
        </w:rPr>
      </w:pPr>
    </w:p>
    <w:p w14:paraId="4517D8F5" w14:textId="39AD7117" w:rsidR="00AF475F" w:rsidRDefault="00AF475F">
      <w:pPr>
        <w:jc w:val="both"/>
        <w:rPr>
          <w:rFonts w:ascii="Calibri" w:hAnsi="Calibri" w:cs="Calibri"/>
          <w:b/>
          <w:sz w:val="22"/>
          <w:u w:val="single"/>
          <w:lang w:val="nl"/>
        </w:rPr>
      </w:pPr>
      <w:r>
        <w:rPr>
          <w:rFonts w:ascii="Calibri" w:hAnsi="Calibri" w:cs="Calibri"/>
          <w:b/>
          <w:sz w:val="22"/>
          <w:u w:val="single"/>
          <w:lang w:val="nl"/>
        </w:rPr>
        <w:t>Особисті обставини:</w:t>
      </w:r>
      <w:r w:rsidR="00A50D08">
        <w:rPr>
          <w:rFonts w:ascii="Calibri" w:hAnsi="Calibri" w:cs="Calibri"/>
          <w:b/>
          <w:sz w:val="22"/>
          <w:u w:val="single"/>
          <w:lang w:val="nl"/>
        </w:rPr>
        <w:t xml:space="preserve"> Personal circumstances:</w:t>
      </w:r>
    </w:p>
    <w:p w14:paraId="582CAA3F" w14:textId="0A18A2B5" w:rsidR="00AF475F" w:rsidRDefault="00AF475F">
      <w:pPr>
        <w:jc w:val="both"/>
        <w:rPr>
          <w:rFonts w:ascii="Wingdings" w:hAnsi="Wingdings" w:cs="Wingdings" w:hint="eastAsia"/>
          <w:sz w:val="16"/>
          <w:shd w:val="clear" w:color="auto" w:fill="C0C0C0"/>
          <w:lang w:val="nl"/>
        </w:rPr>
      </w:pPr>
      <w:r>
        <w:rPr>
          <w:rFonts w:ascii="Calibri" w:hAnsi="Calibri" w:cs="Calibri"/>
          <w:sz w:val="22"/>
          <w:lang w:val="nl"/>
        </w:rPr>
        <w:t>Чи існують певні особисті обставини, про які аптека повинна знати; наприклад, синдроми, вагітність, годування груддю тощо?</w:t>
      </w:r>
    </w:p>
    <w:p w14:paraId="448C0DC6" w14:textId="67354F28" w:rsidR="00AF475F" w:rsidRDefault="00A50D08">
      <w:pPr>
        <w:jc w:val="both"/>
        <w:rPr>
          <w:rFonts w:ascii="Wingdings" w:hAnsi="Wingdings" w:cs="Wingdings" w:hint="eastAsia"/>
          <w:sz w:val="16"/>
          <w:shd w:val="clear" w:color="auto" w:fill="C0C0C0"/>
          <w:lang w:val="nl"/>
        </w:rPr>
      </w:pPr>
      <w:r>
        <w:rPr>
          <w:rFonts w:ascii="Calibri" w:hAnsi="Calibri" w:cs="Calibri"/>
          <w:sz w:val="22"/>
          <w:lang w:val="nl"/>
        </w:rPr>
        <w:t>Are there certain personal circumstances that the pharmacy should be aware of; eg syndromes, pregnancy, breastfeeding, etc.?</w:t>
      </w:r>
    </w:p>
    <w:p w14:paraId="4BF94B6E" w14:textId="0F9E7B1E" w:rsidR="00AF475F" w:rsidRDefault="00A50D08">
      <w:pPr>
        <w:numPr>
          <w:ilvl w:val="0"/>
          <w:numId w:val="7"/>
        </w:numPr>
        <w:jc w:val="both"/>
        <w:rPr>
          <w:rFonts w:ascii="Calibri" w:hAnsi="Calibri" w:cs="Calibri"/>
          <w:sz w:val="22"/>
          <w:lang w:val="nl"/>
        </w:rPr>
      </w:pPr>
      <w:r>
        <w:rPr>
          <w:rFonts w:ascii="Calibri" w:hAnsi="Calibri" w:cs="Calibri"/>
          <w:sz w:val="22"/>
          <w:lang w:val="nl"/>
        </w:rPr>
        <w:t>Н</w:t>
      </w:r>
      <w:r w:rsidR="00AF475F">
        <w:rPr>
          <w:rFonts w:ascii="Calibri" w:hAnsi="Calibri" w:cs="Calibri"/>
          <w:sz w:val="22"/>
          <w:lang w:val="nl"/>
        </w:rPr>
        <w:t>овий</w:t>
      </w:r>
      <w:r>
        <w:rPr>
          <w:rFonts w:ascii="Calibri" w:hAnsi="Calibri" w:cs="Calibri"/>
          <w:sz w:val="22"/>
          <w:lang w:val="nl"/>
        </w:rPr>
        <w:t xml:space="preserve"> / No</w:t>
      </w:r>
    </w:p>
    <w:p w14:paraId="4DE5DF47" w14:textId="3BE43C0D" w:rsidR="00A50D08" w:rsidRDefault="00AF475F" w:rsidP="00A50D08">
      <w:pPr>
        <w:numPr>
          <w:ilvl w:val="0"/>
          <w:numId w:val="7"/>
        </w:numPr>
        <w:jc w:val="both"/>
        <w:rPr>
          <w:rFonts w:ascii="Calibri" w:hAnsi="Calibri" w:cs="Calibri"/>
          <w:sz w:val="22"/>
          <w:lang w:val="nl"/>
        </w:rPr>
      </w:pPr>
      <w:r>
        <w:rPr>
          <w:rFonts w:ascii="Calibri" w:hAnsi="Calibri" w:cs="Calibri"/>
          <w:sz w:val="22"/>
          <w:lang w:val="nl"/>
        </w:rPr>
        <w:t>Так, який?:</w:t>
      </w:r>
      <w:r w:rsidR="009069BA" w:rsidRPr="009069BA">
        <w:rPr>
          <w:rFonts w:ascii="Calibri" w:hAnsi="Calibri" w:cs="Calibri"/>
          <w:sz w:val="22"/>
          <w:lang w:val="nl"/>
        </w:rPr>
        <w:t xml:space="preserve"> </w:t>
      </w:r>
      <w:r w:rsidR="009069BA">
        <w:rPr>
          <w:rFonts w:ascii="Calibri" w:hAnsi="Calibri" w:cs="Calibri"/>
          <w:sz w:val="22"/>
          <w:lang w:val="nl"/>
        </w:rPr>
        <w:tab/>
      </w:r>
      <w:r w:rsidR="009069BA">
        <w:rPr>
          <w:rFonts w:ascii="Calibri" w:hAnsi="Calibri" w:cs="Calibri"/>
          <w:sz w:val="22"/>
          <w:lang w:val="nl"/>
        </w:rPr>
        <w:tab/>
      </w:r>
      <w:r w:rsidR="00C7287D">
        <w:rPr>
          <w:rFonts w:ascii="Calibri" w:hAnsi="Calibri" w:cs="Calibri"/>
          <w:sz w:val="22"/>
          <w:lang w:val="nl"/>
        </w:rPr>
        <w:tab/>
      </w:r>
      <w:r w:rsidR="00C7287D">
        <w:rPr>
          <w:rFonts w:ascii="Calibri" w:hAnsi="Calibri" w:cs="Calibri"/>
          <w:sz w:val="22"/>
          <w:u w:val="single"/>
          <w:lang w:val="nl"/>
        </w:rPr>
        <w:tab/>
      </w:r>
      <w:r w:rsidR="00C7287D">
        <w:rPr>
          <w:rFonts w:ascii="Calibri" w:hAnsi="Calibri" w:cs="Calibri"/>
          <w:sz w:val="22"/>
          <w:u w:val="single"/>
          <w:lang w:val="nl"/>
        </w:rPr>
        <w:tab/>
      </w:r>
      <w:r w:rsidR="00C7287D">
        <w:rPr>
          <w:rFonts w:ascii="Calibri" w:hAnsi="Calibri" w:cs="Calibri"/>
          <w:sz w:val="22"/>
          <w:u w:val="single"/>
          <w:lang w:val="nl"/>
        </w:rPr>
        <w:tab/>
      </w:r>
      <w:r w:rsidR="00C7287D">
        <w:rPr>
          <w:rFonts w:ascii="Calibri" w:hAnsi="Calibri" w:cs="Calibri"/>
          <w:sz w:val="22"/>
          <w:u w:val="single"/>
          <w:lang w:val="nl"/>
        </w:rPr>
        <w:tab/>
      </w:r>
      <w:r w:rsidR="00C7287D">
        <w:rPr>
          <w:rFonts w:ascii="Calibri" w:hAnsi="Calibri" w:cs="Calibri"/>
          <w:sz w:val="22"/>
          <w:u w:val="single"/>
          <w:lang w:val="nl"/>
        </w:rPr>
        <w:tab/>
      </w:r>
      <w:r w:rsidR="00C7287D">
        <w:rPr>
          <w:rFonts w:ascii="Calibri" w:hAnsi="Calibri" w:cs="Calibri"/>
          <w:sz w:val="22"/>
          <w:u w:val="single"/>
          <w:lang w:val="nl"/>
        </w:rPr>
        <w:tab/>
      </w:r>
      <w:r w:rsidR="00C7287D">
        <w:rPr>
          <w:rFonts w:ascii="Calibri" w:hAnsi="Calibri" w:cs="Calibri"/>
          <w:sz w:val="22"/>
          <w:u w:val="single"/>
          <w:lang w:val="nl"/>
        </w:rPr>
        <w:tab/>
      </w:r>
      <w:r w:rsidR="00C7287D">
        <w:rPr>
          <w:rFonts w:ascii="Calibri" w:hAnsi="Calibri" w:cs="Calibri"/>
          <w:sz w:val="22"/>
          <w:u w:val="single"/>
          <w:lang w:val="nl"/>
        </w:rPr>
        <w:tab/>
      </w:r>
    </w:p>
    <w:p w14:paraId="30D54FB7" w14:textId="27993975" w:rsidR="00AF475F" w:rsidRDefault="00A50D08" w:rsidP="00A50D08">
      <w:pPr>
        <w:ind w:left="360" w:firstLine="360"/>
        <w:jc w:val="both"/>
        <w:rPr>
          <w:rFonts w:ascii="Calibri" w:hAnsi="Calibri" w:cs="Calibri"/>
          <w:sz w:val="22"/>
          <w:lang w:val="nl"/>
        </w:rPr>
      </w:pPr>
      <w:r>
        <w:rPr>
          <w:rFonts w:ascii="Calibri" w:hAnsi="Calibri" w:cs="Calibri"/>
          <w:sz w:val="22"/>
          <w:lang w:val="nl"/>
        </w:rPr>
        <w:t>Yes, which one?:</w:t>
      </w:r>
      <w:r w:rsidR="00AF475F">
        <w:rPr>
          <w:rFonts w:ascii="Calibri" w:hAnsi="Calibri" w:cs="Calibri"/>
          <w:sz w:val="22"/>
          <w:lang w:val="nl"/>
        </w:rPr>
        <w:tab/>
      </w:r>
      <w:r w:rsidR="00AF475F">
        <w:rPr>
          <w:rFonts w:ascii="Calibri" w:hAnsi="Calibri" w:cs="Calibri"/>
          <w:sz w:val="22"/>
          <w:lang w:val="nl"/>
        </w:rPr>
        <w:tab/>
      </w:r>
      <w:r w:rsidR="00AF475F">
        <w:rPr>
          <w:rFonts w:ascii="Calibri" w:hAnsi="Calibri" w:cs="Calibri"/>
          <w:sz w:val="22"/>
          <w:lang w:val="nl"/>
        </w:rPr>
        <w:tab/>
      </w:r>
      <w:r w:rsidR="00AF475F">
        <w:rPr>
          <w:rFonts w:ascii="Calibri" w:hAnsi="Calibri" w:cs="Calibri"/>
          <w:sz w:val="22"/>
          <w:lang w:val="nl"/>
        </w:rPr>
        <w:tab/>
      </w:r>
      <w:r w:rsidR="00AF475F">
        <w:rPr>
          <w:rFonts w:ascii="Calibri" w:hAnsi="Calibri" w:cs="Calibri"/>
          <w:sz w:val="22"/>
          <w:lang w:val="nl"/>
        </w:rPr>
        <w:tab/>
      </w:r>
      <w:r w:rsidR="00AF475F">
        <w:rPr>
          <w:rFonts w:ascii="Calibri" w:hAnsi="Calibri" w:cs="Calibri"/>
          <w:sz w:val="22"/>
          <w:lang w:val="nl"/>
        </w:rPr>
        <w:tab/>
      </w:r>
    </w:p>
    <w:p w14:paraId="025FFDF8" w14:textId="77777777" w:rsidR="00AF475F" w:rsidRDefault="00AF475F">
      <w:pPr>
        <w:jc w:val="both"/>
        <w:rPr>
          <w:rFonts w:ascii="Calibri" w:hAnsi="Calibri" w:cs="Calibri"/>
          <w:b/>
          <w:sz w:val="22"/>
          <w:u w:val="single"/>
          <w:lang w:val="nl"/>
        </w:rPr>
      </w:pPr>
      <w:r>
        <w:rPr>
          <w:rFonts w:ascii="Calibri" w:hAnsi="Calibri" w:cs="Calibri"/>
          <w:sz w:val="22"/>
          <w:lang w:val="nl"/>
        </w:rPr>
        <w:tab/>
      </w:r>
      <w:r>
        <w:rPr>
          <w:rFonts w:ascii="Calibri" w:hAnsi="Calibri" w:cs="Calibri"/>
          <w:sz w:val="22"/>
          <w:lang w:val="nl"/>
        </w:rPr>
        <w:tab/>
      </w:r>
      <w:r>
        <w:rPr>
          <w:rFonts w:ascii="Calibri" w:hAnsi="Calibri" w:cs="Calibri"/>
          <w:sz w:val="22"/>
          <w:lang w:val="nl"/>
        </w:rPr>
        <w:tab/>
      </w:r>
      <w:r>
        <w:rPr>
          <w:rFonts w:ascii="Calibri" w:hAnsi="Calibri" w:cs="Calibri"/>
          <w:sz w:val="22"/>
          <w:lang w:val="nl"/>
        </w:rPr>
        <w:tab/>
      </w:r>
      <w:r>
        <w:rPr>
          <w:rFonts w:ascii="Calibri" w:hAnsi="Calibri" w:cs="Calibri"/>
          <w:sz w:val="22"/>
          <w:lang w:val="nl"/>
        </w:rPr>
        <w:tab/>
      </w:r>
      <w:r>
        <w:rPr>
          <w:rFonts w:ascii="Calibri" w:hAnsi="Calibri" w:cs="Calibri"/>
          <w:sz w:val="22"/>
          <w:lang w:val="nl"/>
        </w:rPr>
        <w:tab/>
      </w:r>
      <w:r>
        <w:rPr>
          <w:rFonts w:ascii="Calibri" w:hAnsi="Calibri" w:cs="Calibri"/>
          <w:sz w:val="22"/>
          <w:lang w:val="nl"/>
        </w:rPr>
        <w:tab/>
      </w:r>
      <w:r>
        <w:rPr>
          <w:rFonts w:ascii="Calibri" w:hAnsi="Calibri" w:cs="Calibri"/>
          <w:sz w:val="22"/>
          <w:lang w:val="nl"/>
        </w:rPr>
        <w:tab/>
      </w:r>
      <w:r>
        <w:rPr>
          <w:rFonts w:ascii="Calibri" w:hAnsi="Calibri" w:cs="Calibri"/>
          <w:sz w:val="22"/>
          <w:lang w:val="nl"/>
        </w:rPr>
        <w:tab/>
      </w:r>
      <w:r>
        <w:rPr>
          <w:rFonts w:ascii="Calibri" w:hAnsi="Calibri" w:cs="Calibri"/>
          <w:sz w:val="22"/>
          <w:lang w:val="nl"/>
        </w:rPr>
        <w:tab/>
      </w:r>
    </w:p>
    <w:p w14:paraId="632D592A" w14:textId="0A3192FB" w:rsidR="00A50D08" w:rsidRDefault="00AF475F" w:rsidP="00A50D08">
      <w:pPr>
        <w:jc w:val="both"/>
        <w:rPr>
          <w:rFonts w:ascii="Calibri" w:hAnsi="Calibri" w:cs="Calibri"/>
          <w:sz w:val="22"/>
          <w:lang w:val="nl"/>
        </w:rPr>
      </w:pPr>
      <w:r>
        <w:rPr>
          <w:rFonts w:ascii="Calibri" w:hAnsi="Calibri" w:cs="Calibri"/>
          <w:b/>
          <w:sz w:val="22"/>
          <w:u w:val="single"/>
          <w:lang w:val="nl"/>
        </w:rPr>
        <w:t>Дані про ліки:</w:t>
      </w:r>
      <w:r w:rsidR="00A50D08" w:rsidRPr="00A50D08">
        <w:rPr>
          <w:rFonts w:ascii="Calibri" w:hAnsi="Calibri" w:cs="Calibri"/>
          <w:b/>
          <w:sz w:val="22"/>
          <w:u w:val="single"/>
          <w:lang w:val="nl"/>
        </w:rPr>
        <w:t xml:space="preserve"> </w:t>
      </w:r>
      <w:r w:rsidR="00A50D08">
        <w:rPr>
          <w:rFonts w:ascii="Calibri" w:hAnsi="Calibri" w:cs="Calibri"/>
          <w:b/>
          <w:sz w:val="22"/>
          <w:u w:val="single"/>
          <w:lang w:val="nl"/>
        </w:rPr>
        <w:t>Medication data:</w:t>
      </w:r>
    </w:p>
    <w:p w14:paraId="4FA579D1" w14:textId="7A6ACEA7" w:rsidR="00AF475F" w:rsidRDefault="00AF475F">
      <w:pPr>
        <w:jc w:val="both"/>
        <w:rPr>
          <w:rFonts w:ascii="Calibri" w:hAnsi="Calibri" w:cs="Calibri"/>
          <w:sz w:val="22"/>
          <w:lang w:val="nl"/>
        </w:rPr>
      </w:pPr>
      <w:r>
        <w:rPr>
          <w:rFonts w:ascii="Calibri" w:hAnsi="Calibri" w:cs="Calibri"/>
          <w:sz w:val="22"/>
          <w:lang w:val="nl"/>
        </w:rPr>
        <w:t>Чи використовуєте ви розріджувачі крові?</w:t>
      </w:r>
    </w:p>
    <w:p w14:paraId="4430B29D" w14:textId="77777777" w:rsidR="009069BA" w:rsidRDefault="009069BA" w:rsidP="009069BA">
      <w:pPr>
        <w:jc w:val="both"/>
        <w:rPr>
          <w:rFonts w:ascii="Calibri" w:hAnsi="Calibri" w:cs="Calibri"/>
          <w:sz w:val="22"/>
          <w:lang w:val="nl"/>
        </w:rPr>
      </w:pPr>
      <w:r>
        <w:rPr>
          <w:rFonts w:ascii="Calibri" w:hAnsi="Calibri" w:cs="Calibri"/>
          <w:sz w:val="22"/>
          <w:lang w:val="nl"/>
        </w:rPr>
        <w:t>Do you use blood thinners?</w:t>
      </w:r>
    </w:p>
    <w:p w14:paraId="1A3F2E8E" w14:textId="0E6D66C9" w:rsidR="00AF475F" w:rsidRDefault="00A50D08">
      <w:pPr>
        <w:numPr>
          <w:ilvl w:val="0"/>
          <w:numId w:val="6"/>
        </w:numPr>
        <w:jc w:val="both"/>
        <w:rPr>
          <w:rFonts w:ascii="Calibri" w:hAnsi="Calibri" w:cs="Calibri"/>
          <w:sz w:val="22"/>
          <w:lang w:val="nl"/>
        </w:rPr>
      </w:pPr>
      <w:r>
        <w:rPr>
          <w:rFonts w:ascii="Calibri" w:hAnsi="Calibri" w:cs="Calibri"/>
          <w:sz w:val="22"/>
          <w:lang w:val="nl"/>
        </w:rPr>
        <w:t>Н</w:t>
      </w:r>
      <w:r w:rsidR="00AF475F">
        <w:rPr>
          <w:rFonts w:ascii="Calibri" w:hAnsi="Calibri" w:cs="Calibri"/>
          <w:sz w:val="22"/>
          <w:lang w:val="nl"/>
        </w:rPr>
        <w:t>овий</w:t>
      </w:r>
      <w:r>
        <w:rPr>
          <w:rFonts w:ascii="Calibri" w:hAnsi="Calibri" w:cs="Calibri"/>
          <w:sz w:val="22"/>
          <w:lang w:val="nl"/>
        </w:rPr>
        <w:t xml:space="preserve"> /No</w:t>
      </w:r>
    </w:p>
    <w:p w14:paraId="1624FE10" w14:textId="1BF5073F" w:rsidR="0046052E" w:rsidRPr="0046052E" w:rsidRDefault="00AF475F" w:rsidP="0046052E">
      <w:pPr>
        <w:numPr>
          <w:ilvl w:val="0"/>
          <w:numId w:val="6"/>
        </w:numPr>
        <w:jc w:val="both"/>
        <w:rPr>
          <w:rFonts w:ascii="Calibri" w:hAnsi="Calibri" w:cs="Calibri"/>
          <w:sz w:val="22"/>
          <w:lang w:val="nl"/>
        </w:rPr>
      </w:pPr>
      <w:r>
        <w:rPr>
          <w:rFonts w:ascii="Calibri" w:hAnsi="Calibri" w:cs="Calibri"/>
          <w:sz w:val="22"/>
          <w:lang w:val="nl"/>
        </w:rPr>
        <w:t xml:space="preserve">Так, який?: </w:t>
      </w:r>
      <w:r>
        <w:rPr>
          <w:rFonts w:ascii="Calibri" w:hAnsi="Calibri" w:cs="Calibri"/>
          <w:sz w:val="22"/>
          <w:lang w:val="nl"/>
        </w:rPr>
        <w:tab/>
      </w:r>
      <w:r w:rsidR="003E1524">
        <w:rPr>
          <w:rFonts w:ascii="Calibri" w:hAnsi="Calibri" w:cs="Calibri"/>
          <w:sz w:val="22"/>
          <w:lang w:val="nl"/>
        </w:rPr>
        <w:tab/>
      </w:r>
      <w:r w:rsidR="003E1524">
        <w:rPr>
          <w:rFonts w:ascii="Calibri" w:hAnsi="Calibri" w:cs="Calibri"/>
          <w:sz w:val="22"/>
          <w:lang w:val="nl"/>
        </w:rPr>
        <w:tab/>
      </w:r>
      <w:r w:rsidR="00C7287D">
        <w:rPr>
          <w:rFonts w:ascii="Calibri" w:hAnsi="Calibri" w:cs="Calibri"/>
          <w:sz w:val="22"/>
          <w:u w:val="single"/>
          <w:lang w:val="nl"/>
        </w:rPr>
        <w:tab/>
      </w:r>
      <w:r w:rsidR="00C7287D">
        <w:rPr>
          <w:rFonts w:ascii="Calibri" w:hAnsi="Calibri" w:cs="Calibri"/>
          <w:sz w:val="22"/>
          <w:u w:val="single"/>
          <w:lang w:val="nl"/>
        </w:rPr>
        <w:tab/>
      </w:r>
      <w:r w:rsidR="00C7287D">
        <w:rPr>
          <w:rFonts w:ascii="Calibri" w:hAnsi="Calibri" w:cs="Calibri"/>
          <w:sz w:val="22"/>
          <w:u w:val="single"/>
          <w:lang w:val="nl"/>
        </w:rPr>
        <w:tab/>
      </w:r>
      <w:r w:rsidR="00C7287D">
        <w:rPr>
          <w:rFonts w:ascii="Calibri" w:hAnsi="Calibri" w:cs="Calibri"/>
          <w:sz w:val="22"/>
          <w:u w:val="single"/>
          <w:lang w:val="nl"/>
        </w:rPr>
        <w:tab/>
      </w:r>
      <w:r w:rsidR="00C7287D">
        <w:rPr>
          <w:rFonts w:ascii="Calibri" w:hAnsi="Calibri" w:cs="Calibri"/>
          <w:sz w:val="22"/>
          <w:u w:val="single"/>
          <w:lang w:val="nl"/>
        </w:rPr>
        <w:tab/>
      </w:r>
      <w:r w:rsidR="00C7287D">
        <w:rPr>
          <w:rFonts w:ascii="Calibri" w:hAnsi="Calibri" w:cs="Calibri"/>
          <w:sz w:val="22"/>
          <w:u w:val="single"/>
          <w:lang w:val="nl"/>
        </w:rPr>
        <w:tab/>
      </w:r>
      <w:r w:rsidR="00C7287D">
        <w:rPr>
          <w:rFonts w:ascii="Calibri" w:hAnsi="Calibri" w:cs="Calibri"/>
          <w:sz w:val="22"/>
          <w:u w:val="single"/>
          <w:lang w:val="nl"/>
        </w:rPr>
        <w:tab/>
      </w:r>
      <w:r w:rsidR="00C7287D">
        <w:rPr>
          <w:rFonts w:ascii="Calibri" w:hAnsi="Calibri" w:cs="Calibri"/>
          <w:sz w:val="22"/>
          <w:u w:val="single"/>
          <w:lang w:val="nl"/>
        </w:rPr>
        <w:tab/>
      </w:r>
    </w:p>
    <w:p w14:paraId="28BBAF05" w14:textId="092101E3" w:rsidR="003E1524" w:rsidRDefault="00A50D08" w:rsidP="003E1524">
      <w:pPr>
        <w:ind w:left="720"/>
        <w:jc w:val="both"/>
        <w:rPr>
          <w:rFonts w:ascii="Calibri" w:hAnsi="Calibri" w:cs="Calibri"/>
          <w:sz w:val="22"/>
          <w:lang w:val="nl"/>
        </w:rPr>
      </w:pPr>
      <w:r>
        <w:rPr>
          <w:rFonts w:ascii="Calibri" w:hAnsi="Calibri" w:cs="Calibri"/>
          <w:sz w:val="22"/>
          <w:lang w:val="nl"/>
        </w:rPr>
        <w:t>Yes, which one?:</w:t>
      </w:r>
    </w:p>
    <w:p w14:paraId="156E16A6" w14:textId="2223C0D3" w:rsidR="00AF475F" w:rsidRDefault="00AF475F">
      <w:pPr>
        <w:jc w:val="both"/>
        <w:rPr>
          <w:rFonts w:ascii="Calibri" w:hAnsi="Calibri" w:cs="Calibri"/>
          <w:sz w:val="22"/>
          <w:lang w:val="nl"/>
        </w:rPr>
      </w:pPr>
    </w:p>
    <w:p w14:paraId="15212112" w14:textId="7DDDCF97" w:rsidR="0046052E" w:rsidRPr="0046052E" w:rsidRDefault="0046052E">
      <w:pPr>
        <w:jc w:val="both"/>
        <w:rPr>
          <w:rStyle w:val="jlqj4b"/>
          <w:rFonts w:asciiTheme="minorHAnsi" w:hAnsiTheme="minorHAnsi" w:cstheme="minorHAnsi"/>
          <w:sz w:val="22"/>
          <w:szCs w:val="22"/>
          <w:lang w:val="en"/>
        </w:rPr>
      </w:pPr>
      <w:r w:rsidRPr="0046052E">
        <w:rPr>
          <w:rStyle w:val="jlqj4b"/>
          <w:rFonts w:asciiTheme="minorHAnsi" w:hAnsiTheme="minorHAnsi" w:cstheme="minorHAnsi"/>
          <w:sz w:val="22"/>
          <w:szCs w:val="22"/>
          <w:lang w:val="uk-UA"/>
        </w:rPr>
        <w:t>Чи використовуєте ви інші ліки?</w:t>
      </w:r>
    </w:p>
    <w:p w14:paraId="50A91653" w14:textId="2C90950F" w:rsidR="0046052E" w:rsidRPr="0046052E" w:rsidRDefault="0046052E">
      <w:pPr>
        <w:jc w:val="both"/>
        <w:rPr>
          <w:rStyle w:val="jlqj4b"/>
          <w:rFonts w:asciiTheme="minorHAnsi" w:hAnsiTheme="minorHAnsi" w:cstheme="minorHAnsi"/>
          <w:sz w:val="22"/>
          <w:szCs w:val="22"/>
          <w:lang w:val="en"/>
        </w:rPr>
      </w:pPr>
      <w:r w:rsidRPr="0046052E">
        <w:rPr>
          <w:rStyle w:val="jlqj4b"/>
          <w:rFonts w:asciiTheme="minorHAnsi" w:hAnsiTheme="minorHAnsi" w:cstheme="minorHAnsi"/>
          <w:sz w:val="22"/>
          <w:szCs w:val="22"/>
          <w:lang w:val="en"/>
        </w:rPr>
        <w:t>Do you use other medicines?</w:t>
      </w:r>
    </w:p>
    <w:p w14:paraId="12406C89" w14:textId="77777777" w:rsidR="0046052E" w:rsidRPr="0046052E" w:rsidRDefault="0046052E" w:rsidP="0046052E">
      <w:pPr>
        <w:numPr>
          <w:ilvl w:val="0"/>
          <w:numId w:val="6"/>
        </w:numPr>
        <w:jc w:val="both"/>
        <w:rPr>
          <w:rFonts w:asciiTheme="minorHAnsi" w:hAnsiTheme="minorHAnsi" w:cstheme="minorHAnsi"/>
          <w:sz w:val="22"/>
          <w:szCs w:val="22"/>
          <w:lang w:val="nl"/>
        </w:rPr>
      </w:pPr>
      <w:r w:rsidRPr="0046052E">
        <w:rPr>
          <w:rFonts w:asciiTheme="minorHAnsi" w:hAnsiTheme="minorHAnsi" w:cstheme="minorHAnsi"/>
          <w:sz w:val="22"/>
          <w:szCs w:val="22"/>
          <w:lang w:val="nl"/>
        </w:rPr>
        <w:t>Новий /No</w:t>
      </w:r>
    </w:p>
    <w:p w14:paraId="4C90742C" w14:textId="77777777" w:rsidR="0046052E" w:rsidRPr="0046052E" w:rsidRDefault="0046052E" w:rsidP="0046052E">
      <w:pPr>
        <w:numPr>
          <w:ilvl w:val="0"/>
          <w:numId w:val="6"/>
        </w:numPr>
        <w:jc w:val="both"/>
        <w:rPr>
          <w:rFonts w:asciiTheme="minorHAnsi" w:hAnsiTheme="minorHAnsi" w:cstheme="minorHAnsi"/>
          <w:sz w:val="22"/>
          <w:szCs w:val="22"/>
          <w:lang w:val="nl"/>
        </w:rPr>
      </w:pPr>
      <w:r w:rsidRPr="0046052E">
        <w:rPr>
          <w:rFonts w:asciiTheme="minorHAnsi" w:hAnsiTheme="minorHAnsi" w:cstheme="minorHAnsi"/>
          <w:sz w:val="22"/>
          <w:szCs w:val="22"/>
          <w:lang w:val="nl"/>
        </w:rPr>
        <w:t xml:space="preserve">Так, який?: </w:t>
      </w:r>
      <w:r w:rsidRPr="0046052E">
        <w:rPr>
          <w:rFonts w:asciiTheme="minorHAnsi" w:hAnsiTheme="minorHAnsi" w:cstheme="minorHAnsi"/>
          <w:sz w:val="22"/>
          <w:szCs w:val="22"/>
          <w:lang w:val="nl"/>
        </w:rPr>
        <w:tab/>
      </w:r>
      <w:r w:rsidRPr="0046052E">
        <w:rPr>
          <w:rFonts w:asciiTheme="minorHAnsi" w:hAnsiTheme="minorHAnsi" w:cstheme="minorHAnsi"/>
          <w:sz w:val="22"/>
          <w:szCs w:val="22"/>
          <w:lang w:val="nl"/>
        </w:rPr>
        <w:tab/>
      </w:r>
      <w:r w:rsidRPr="0046052E">
        <w:rPr>
          <w:rFonts w:asciiTheme="minorHAnsi" w:hAnsiTheme="minorHAnsi" w:cstheme="minorHAnsi"/>
          <w:sz w:val="22"/>
          <w:szCs w:val="22"/>
          <w:lang w:val="nl"/>
        </w:rPr>
        <w:tab/>
      </w:r>
      <w:r w:rsidRPr="0046052E">
        <w:rPr>
          <w:rFonts w:asciiTheme="minorHAnsi" w:hAnsiTheme="minorHAnsi" w:cstheme="minorHAnsi"/>
          <w:sz w:val="22"/>
          <w:szCs w:val="22"/>
          <w:u w:val="single"/>
          <w:lang w:val="nl"/>
        </w:rPr>
        <w:tab/>
      </w:r>
      <w:r w:rsidRPr="0046052E">
        <w:rPr>
          <w:rFonts w:asciiTheme="minorHAnsi" w:hAnsiTheme="minorHAnsi" w:cstheme="minorHAnsi"/>
          <w:sz w:val="22"/>
          <w:szCs w:val="22"/>
          <w:u w:val="single"/>
          <w:lang w:val="nl"/>
        </w:rPr>
        <w:tab/>
      </w:r>
      <w:r w:rsidRPr="0046052E">
        <w:rPr>
          <w:rFonts w:asciiTheme="minorHAnsi" w:hAnsiTheme="minorHAnsi" w:cstheme="minorHAnsi"/>
          <w:sz w:val="22"/>
          <w:szCs w:val="22"/>
          <w:u w:val="single"/>
          <w:lang w:val="nl"/>
        </w:rPr>
        <w:tab/>
      </w:r>
      <w:r w:rsidRPr="0046052E">
        <w:rPr>
          <w:rFonts w:asciiTheme="minorHAnsi" w:hAnsiTheme="minorHAnsi" w:cstheme="minorHAnsi"/>
          <w:sz w:val="22"/>
          <w:szCs w:val="22"/>
          <w:u w:val="single"/>
          <w:lang w:val="nl"/>
        </w:rPr>
        <w:tab/>
      </w:r>
      <w:r w:rsidRPr="0046052E">
        <w:rPr>
          <w:rFonts w:asciiTheme="minorHAnsi" w:hAnsiTheme="minorHAnsi" w:cstheme="minorHAnsi"/>
          <w:sz w:val="22"/>
          <w:szCs w:val="22"/>
          <w:u w:val="single"/>
          <w:lang w:val="nl"/>
        </w:rPr>
        <w:tab/>
      </w:r>
      <w:r w:rsidRPr="0046052E">
        <w:rPr>
          <w:rFonts w:asciiTheme="minorHAnsi" w:hAnsiTheme="minorHAnsi" w:cstheme="minorHAnsi"/>
          <w:sz w:val="22"/>
          <w:szCs w:val="22"/>
          <w:u w:val="single"/>
          <w:lang w:val="nl"/>
        </w:rPr>
        <w:tab/>
      </w:r>
      <w:r w:rsidRPr="0046052E">
        <w:rPr>
          <w:rFonts w:asciiTheme="minorHAnsi" w:hAnsiTheme="minorHAnsi" w:cstheme="minorHAnsi"/>
          <w:sz w:val="22"/>
          <w:szCs w:val="22"/>
          <w:u w:val="single"/>
          <w:lang w:val="nl"/>
        </w:rPr>
        <w:tab/>
      </w:r>
      <w:r w:rsidRPr="0046052E">
        <w:rPr>
          <w:rFonts w:asciiTheme="minorHAnsi" w:hAnsiTheme="minorHAnsi" w:cstheme="minorHAnsi"/>
          <w:sz w:val="22"/>
          <w:szCs w:val="22"/>
          <w:u w:val="single"/>
          <w:lang w:val="nl"/>
        </w:rPr>
        <w:tab/>
      </w:r>
    </w:p>
    <w:p w14:paraId="41B32FE0" w14:textId="1CBA906C" w:rsidR="0046052E" w:rsidRPr="0046052E" w:rsidRDefault="0046052E" w:rsidP="0046052E">
      <w:pPr>
        <w:ind w:left="720"/>
        <w:jc w:val="both"/>
        <w:rPr>
          <w:rFonts w:asciiTheme="minorHAnsi" w:hAnsiTheme="minorHAnsi" w:cstheme="minorHAnsi"/>
          <w:sz w:val="22"/>
          <w:szCs w:val="22"/>
          <w:lang w:val="nl"/>
        </w:rPr>
      </w:pPr>
      <w:r w:rsidRPr="0046052E">
        <w:rPr>
          <w:rFonts w:asciiTheme="minorHAnsi" w:hAnsiTheme="minorHAnsi" w:cstheme="minorHAnsi"/>
          <w:sz w:val="22"/>
          <w:szCs w:val="22"/>
          <w:lang w:val="nl"/>
        </w:rPr>
        <w:t>Yes, which one?:</w:t>
      </w:r>
    </w:p>
    <w:p w14:paraId="47FC4FA9" w14:textId="77777777" w:rsidR="0046052E" w:rsidRDefault="0046052E">
      <w:pPr>
        <w:jc w:val="both"/>
        <w:rPr>
          <w:rFonts w:ascii="Calibri" w:hAnsi="Calibri" w:cs="Calibri"/>
          <w:sz w:val="22"/>
          <w:lang w:val="nl"/>
        </w:rPr>
      </w:pPr>
    </w:p>
    <w:p w14:paraId="3B67A4BD" w14:textId="77777777" w:rsidR="00AF475F" w:rsidRDefault="00AF475F">
      <w:pPr>
        <w:jc w:val="both"/>
        <w:rPr>
          <w:rFonts w:ascii="Calibri" w:hAnsi="Calibri" w:cs="Calibri"/>
          <w:sz w:val="22"/>
          <w:lang w:val="nl"/>
        </w:rPr>
      </w:pPr>
      <w:r>
        <w:rPr>
          <w:rFonts w:ascii="Calibri" w:hAnsi="Calibri" w:cs="Calibri"/>
          <w:sz w:val="22"/>
          <w:lang w:val="nl"/>
        </w:rPr>
        <w:t>Чи вживаєте ви коли-небудь ліки, які є у вільному доступі в аптеці, гомеопатію чи фітотерапію?</w:t>
      </w:r>
    </w:p>
    <w:p w14:paraId="1227B69D" w14:textId="1B273A78" w:rsidR="00AF475F" w:rsidRDefault="00AF475F">
      <w:pPr>
        <w:jc w:val="both"/>
        <w:rPr>
          <w:rFonts w:ascii="Calibri" w:hAnsi="Calibri" w:cs="Calibri"/>
          <w:sz w:val="22"/>
          <w:lang w:val="nl"/>
        </w:rPr>
      </w:pPr>
      <w:r>
        <w:rPr>
          <w:rFonts w:ascii="Calibri" w:hAnsi="Calibri" w:cs="Calibri"/>
          <w:sz w:val="22"/>
          <w:lang w:val="nl"/>
        </w:rPr>
        <w:t>(Наприклад: ібупрофен, алев, звіробій)</w:t>
      </w:r>
    </w:p>
    <w:p w14:paraId="109143EE" w14:textId="77777777" w:rsidR="009069BA" w:rsidRDefault="009069BA" w:rsidP="009069BA">
      <w:pPr>
        <w:jc w:val="both"/>
        <w:rPr>
          <w:rFonts w:ascii="Calibri" w:hAnsi="Calibri" w:cs="Calibri"/>
          <w:sz w:val="22"/>
          <w:lang w:val="nl"/>
        </w:rPr>
      </w:pPr>
      <w:r>
        <w:rPr>
          <w:rFonts w:ascii="Calibri" w:hAnsi="Calibri" w:cs="Calibri"/>
          <w:sz w:val="22"/>
          <w:lang w:val="nl"/>
        </w:rPr>
        <w:t>Do you ever use medicines that are freely available at the drugstore, homeopathy or phytotherapy?</w:t>
      </w:r>
    </w:p>
    <w:p w14:paraId="2FE7BE4E" w14:textId="77777777" w:rsidR="009069BA" w:rsidRDefault="009069BA" w:rsidP="009069BA">
      <w:pPr>
        <w:jc w:val="both"/>
        <w:rPr>
          <w:rFonts w:ascii="Calibri" w:hAnsi="Calibri" w:cs="Calibri"/>
          <w:sz w:val="22"/>
          <w:lang w:val="nl"/>
        </w:rPr>
      </w:pPr>
      <w:r>
        <w:rPr>
          <w:rFonts w:ascii="Calibri" w:hAnsi="Calibri" w:cs="Calibri"/>
          <w:sz w:val="22"/>
          <w:lang w:val="nl"/>
        </w:rPr>
        <w:t>(For example: ibuprofen, Aleve, St John's wort)</w:t>
      </w:r>
    </w:p>
    <w:p w14:paraId="1895513F" w14:textId="6D730EE6" w:rsidR="00AF475F" w:rsidRDefault="009069BA">
      <w:pPr>
        <w:numPr>
          <w:ilvl w:val="0"/>
          <w:numId w:val="3"/>
        </w:numPr>
        <w:jc w:val="both"/>
        <w:rPr>
          <w:rFonts w:ascii="Calibri" w:hAnsi="Calibri" w:cs="Calibri"/>
          <w:sz w:val="22"/>
          <w:lang w:val="nl"/>
        </w:rPr>
      </w:pPr>
      <w:r>
        <w:rPr>
          <w:rFonts w:ascii="Calibri" w:hAnsi="Calibri" w:cs="Calibri"/>
          <w:sz w:val="22"/>
          <w:lang w:val="nl"/>
        </w:rPr>
        <w:t>Н</w:t>
      </w:r>
      <w:r w:rsidR="00AF475F">
        <w:rPr>
          <w:rFonts w:ascii="Calibri" w:hAnsi="Calibri" w:cs="Calibri"/>
          <w:sz w:val="22"/>
          <w:lang w:val="nl"/>
        </w:rPr>
        <w:t>овий</w:t>
      </w:r>
      <w:r>
        <w:rPr>
          <w:rFonts w:ascii="Calibri" w:hAnsi="Calibri" w:cs="Calibri"/>
          <w:sz w:val="22"/>
          <w:lang w:val="nl"/>
        </w:rPr>
        <w:t xml:space="preserve"> / No</w:t>
      </w:r>
    </w:p>
    <w:p w14:paraId="3CD42B3D" w14:textId="2C4030B4" w:rsidR="00C7287D" w:rsidRDefault="00AF475F" w:rsidP="00141425">
      <w:pPr>
        <w:numPr>
          <w:ilvl w:val="0"/>
          <w:numId w:val="3"/>
        </w:numPr>
        <w:jc w:val="both"/>
        <w:rPr>
          <w:rFonts w:ascii="Calibri" w:hAnsi="Calibri" w:cs="Calibri"/>
          <w:sz w:val="22"/>
          <w:lang w:val="nl"/>
        </w:rPr>
      </w:pPr>
      <w:r w:rsidRPr="00C7287D">
        <w:rPr>
          <w:rFonts w:ascii="Calibri" w:hAnsi="Calibri" w:cs="Calibri"/>
          <w:sz w:val="22"/>
          <w:lang w:val="nl"/>
        </w:rPr>
        <w:t xml:space="preserve">Так, який?: </w:t>
      </w:r>
      <w:r w:rsidRPr="00C7287D">
        <w:rPr>
          <w:rFonts w:ascii="Calibri" w:hAnsi="Calibri" w:cs="Calibri"/>
          <w:sz w:val="22"/>
          <w:lang w:val="nl"/>
        </w:rPr>
        <w:tab/>
      </w:r>
      <w:r w:rsidRPr="00C7287D">
        <w:rPr>
          <w:rFonts w:ascii="Calibri" w:hAnsi="Calibri" w:cs="Calibri"/>
          <w:sz w:val="22"/>
          <w:lang w:val="nl"/>
        </w:rPr>
        <w:tab/>
      </w:r>
      <w:r w:rsidRPr="00C7287D">
        <w:rPr>
          <w:rFonts w:ascii="Calibri" w:hAnsi="Calibri" w:cs="Calibri"/>
          <w:sz w:val="22"/>
          <w:lang w:val="nl"/>
        </w:rPr>
        <w:tab/>
      </w:r>
      <w:r w:rsidR="00C7287D">
        <w:rPr>
          <w:rFonts w:ascii="Calibri" w:hAnsi="Calibri" w:cs="Calibri"/>
          <w:sz w:val="22"/>
          <w:u w:val="single"/>
          <w:lang w:val="nl"/>
        </w:rPr>
        <w:tab/>
      </w:r>
      <w:r w:rsidR="00C7287D">
        <w:rPr>
          <w:rFonts w:ascii="Calibri" w:hAnsi="Calibri" w:cs="Calibri"/>
          <w:sz w:val="22"/>
          <w:u w:val="single"/>
          <w:lang w:val="nl"/>
        </w:rPr>
        <w:tab/>
      </w:r>
      <w:r w:rsidR="00C7287D">
        <w:rPr>
          <w:rFonts w:ascii="Calibri" w:hAnsi="Calibri" w:cs="Calibri"/>
          <w:sz w:val="22"/>
          <w:u w:val="single"/>
          <w:lang w:val="nl"/>
        </w:rPr>
        <w:tab/>
      </w:r>
      <w:r w:rsidR="00C7287D">
        <w:rPr>
          <w:rFonts w:ascii="Calibri" w:hAnsi="Calibri" w:cs="Calibri"/>
          <w:sz w:val="22"/>
          <w:u w:val="single"/>
          <w:lang w:val="nl"/>
        </w:rPr>
        <w:tab/>
      </w:r>
      <w:r w:rsidR="00C7287D">
        <w:rPr>
          <w:rFonts w:ascii="Calibri" w:hAnsi="Calibri" w:cs="Calibri"/>
          <w:sz w:val="22"/>
          <w:u w:val="single"/>
          <w:lang w:val="nl"/>
        </w:rPr>
        <w:tab/>
      </w:r>
      <w:r w:rsidR="00C7287D">
        <w:rPr>
          <w:rFonts w:ascii="Calibri" w:hAnsi="Calibri" w:cs="Calibri"/>
          <w:sz w:val="22"/>
          <w:u w:val="single"/>
          <w:lang w:val="nl"/>
        </w:rPr>
        <w:tab/>
      </w:r>
      <w:r w:rsidR="00C7287D">
        <w:rPr>
          <w:rFonts w:ascii="Calibri" w:hAnsi="Calibri" w:cs="Calibri"/>
          <w:sz w:val="22"/>
          <w:u w:val="single"/>
          <w:lang w:val="nl"/>
        </w:rPr>
        <w:tab/>
      </w:r>
      <w:r w:rsidR="00C7287D">
        <w:rPr>
          <w:rFonts w:ascii="Calibri" w:hAnsi="Calibri" w:cs="Calibri"/>
          <w:sz w:val="22"/>
          <w:u w:val="single"/>
          <w:lang w:val="nl"/>
        </w:rPr>
        <w:tab/>
      </w:r>
    </w:p>
    <w:p w14:paraId="558B0D97" w14:textId="08A1A8C4" w:rsidR="009069BA" w:rsidRPr="00C7287D" w:rsidRDefault="009069BA" w:rsidP="00C7287D">
      <w:pPr>
        <w:ind w:left="720"/>
        <w:jc w:val="both"/>
        <w:rPr>
          <w:rFonts w:ascii="Calibri" w:hAnsi="Calibri" w:cs="Calibri"/>
          <w:sz w:val="22"/>
          <w:lang w:val="nl"/>
        </w:rPr>
      </w:pPr>
      <w:r w:rsidRPr="00C7287D">
        <w:rPr>
          <w:rFonts w:ascii="Calibri" w:hAnsi="Calibri" w:cs="Calibri"/>
          <w:sz w:val="22"/>
          <w:lang w:val="nl"/>
        </w:rPr>
        <w:t>Yes, which one?:</w:t>
      </w:r>
    </w:p>
    <w:p w14:paraId="37DFC34F" w14:textId="77777777" w:rsidR="003E1524" w:rsidRDefault="003E1524" w:rsidP="003E1524">
      <w:pPr>
        <w:ind w:left="720"/>
        <w:jc w:val="both"/>
        <w:rPr>
          <w:rFonts w:ascii="Calibri" w:hAnsi="Calibri" w:cs="Calibri"/>
          <w:sz w:val="22"/>
          <w:lang w:val="nl"/>
        </w:rPr>
      </w:pPr>
    </w:p>
    <w:p w14:paraId="564CEA7D" w14:textId="6DA7EFD4" w:rsidR="00AF475F" w:rsidRDefault="00AF475F">
      <w:pPr>
        <w:jc w:val="both"/>
        <w:rPr>
          <w:rFonts w:ascii="Calibri" w:hAnsi="Calibri" w:cs="Calibri"/>
          <w:sz w:val="22"/>
          <w:lang w:val="nl"/>
        </w:rPr>
      </w:pPr>
      <w:r>
        <w:rPr>
          <w:rFonts w:ascii="Calibri" w:hAnsi="Calibri" w:cs="Calibri"/>
          <w:sz w:val="22"/>
          <w:lang w:val="nl"/>
        </w:rPr>
        <w:t>Чи є у вас алергія чи непереносимість певних ліків чи речовин?</w:t>
      </w:r>
    </w:p>
    <w:p w14:paraId="0229ED72" w14:textId="77777777" w:rsidR="009069BA" w:rsidRDefault="009069BA" w:rsidP="009069BA">
      <w:pPr>
        <w:jc w:val="both"/>
        <w:rPr>
          <w:rFonts w:ascii="Calibri" w:hAnsi="Calibri" w:cs="Calibri"/>
          <w:sz w:val="22"/>
          <w:lang w:val="nl"/>
        </w:rPr>
      </w:pPr>
      <w:r>
        <w:rPr>
          <w:rFonts w:ascii="Calibri" w:hAnsi="Calibri" w:cs="Calibri"/>
          <w:sz w:val="22"/>
          <w:lang w:val="nl"/>
        </w:rPr>
        <w:t>Do you have allergies or intolerances to certain drugs or substances?</w:t>
      </w:r>
    </w:p>
    <w:p w14:paraId="37079552" w14:textId="6D60FBEF" w:rsidR="009069BA" w:rsidRPr="009069BA" w:rsidRDefault="009069BA" w:rsidP="009069BA">
      <w:pPr>
        <w:numPr>
          <w:ilvl w:val="0"/>
          <w:numId w:val="4"/>
        </w:numPr>
        <w:jc w:val="both"/>
        <w:rPr>
          <w:rFonts w:ascii="Calibri" w:hAnsi="Calibri" w:cs="Calibri"/>
          <w:sz w:val="22"/>
          <w:lang w:val="nl"/>
        </w:rPr>
      </w:pPr>
      <w:r>
        <w:rPr>
          <w:rFonts w:ascii="Calibri" w:hAnsi="Calibri" w:cs="Calibri"/>
          <w:sz w:val="22"/>
          <w:lang w:val="nl"/>
        </w:rPr>
        <w:t>Н</w:t>
      </w:r>
      <w:r w:rsidR="00AF475F">
        <w:rPr>
          <w:rFonts w:ascii="Calibri" w:hAnsi="Calibri" w:cs="Calibri"/>
          <w:sz w:val="22"/>
          <w:lang w:val="nl"/>
        </w:rPr>
        <w:t>овий</w:t>
      </w:r>
      <w:r>
        <w:rPr>
          <w:rFonts w:ascii="Calibri" w:hAnsi="Calibri" w:cs="Calibri"/>
          <w:sz w:val="22"/>
          <w:lang w:val="nl"/>
        </w:rPr>
        <w:t xml:space="preserve"> /No</w:t>
      </w:r>
    </w:p>
    <w:p w14:paraId="49E9C05B" w14:textId="553E1A2D" w:rsidR="00AF475F" w:rsidRDefault="00AF475F">
      <w:pPr>
        <w:numPr>
          <w:ilvl w:val="0"/>
          <w:numId w:val="4"/>
        </w:numPr>
        <w:jc w:val="both"/>
        <w:rPr>
          <w:rFonts w:ascii="Calibri" w:hAnsi="Calibri" w:cs="Calibri"/>
          <w:sz w:val="22"/>
          <w:lang w:val="nl"/>
        </w:rPr>
      </w:pPr>
      <w:r>
        <w:rPr>
          <w:rFonts w:ascii="Calibri" w:hAnsi="Calibri" w:cs="Calibri"/>
          <w:sz w:val="22"/>
          <w:lang w:val="nl"/>
        </w:rPr>
        <w:t xml:space="preserve">Так, на які ліки?: </w:t>
      </w:r>
      <w:r>
        <w:rPr>
          <w:rFonts w:ascii="Calibri" w:hAnsi="Calibri" w:cs="Calibri"/>
          <w:sz w:val="22"/>
          <w:lang w:val="nl"/>
        </w:rPr>
        <w:tab/>
      </w:r>
      <w:r w:rsidR="00C7287D">
        <w:rPr>
          <w:rFonts w:ascii="Calibri" w:hAnsi="Calibri" w:cs="Calibri"/>
          <w:sz w:val="22"/>
          <w:lang w:val="nl"/>
        </w:rPr>
        <w:tab/>
      </w:r>
      <w:r w:rsidR="00C7287D">
        <w:rPr>
          <w:rFonts w:ascii="Calibri" w:hAnsi="Calibri" w:cs="Calibri"/>
          <w:sz w:val="22"/>
          <w:u w:val="single"/>
          <w:lang w:val="nl"/>
        </w:rPr>
        <w:tab/>
      </w:r>
      <w:r w:rsidR="00C7287D">
        <w:rPr>
          <w:rFonts w:ascii="Calibri" w:hAnsi="Calibri" w:cs="Calibri"/>
          <w:sz w:val="22"/>
          <w:u w:val="single"/>
          <w:lang w:val="nl"/>
        </w:rPr>
        <w:tab/>
      </w:r>
      <w:r w:rsidR="00C7287D">
        <w:rPr>
          <w:rFonts w:ascii="Calibri" w:hAnsi="Calibri" w:cs="Calibri"/>
          <w:sz w:val="22"/>
          <w:u w:val="single"/>
          <w:lang w:val="nl"/>
        </w:rPr>
        <w:tab/>
      </w:r>
      <w:r w:rsidR="00C7287D">
        <w:rPr>
          <w:rFonts w:ascii="Calibri" w:hAnsi="Calibri" w:cs="Calibri"/>
          <w:sz w:val="22"/>
          <w:u w:val="single"/>
          <w:lang w:val="nl"/>
        </w:rPr>
        <w:tab/>
      </w:r>
      <w:r w:rsidR="00C7287D">
        <w:rPr>
          <w:rFonts w:ascii="Calibri" w:hAnsi="Calibri" w:cs="Calibri"/>
          <w:sz w:val="22"/>
          <w:u w:val="single"/>
          <w:lang w:val="nl"/>
        </w:rPr>
        <w:tab/>
      </w:r>
      <w:r w:rsidR="00C7287D">
        <w:rPr>
          <w:rFonts w:ascii="Calibri" w:hAnsi="Calibri" w:cs="Calibri"/>
          <w:sz w:val="22"/>
          <w:u w:val="single"/>
          <w:lang w:val="nl"/>
        </w:rPr>
        <w:tab/>
      </w:r>
      <w:r w:rsidR="00C7287D">
        <w:rPr>
          <w:rFonts w:ascii="Calibri" w:hAnsi="Calibri" w:cs="Calibri"/>
          <w:sz w:val="22"/>
          <w:u w:val="single"/>
          <w:lang w:val="nl"/>
        </w:rPr>
        <w:tab/>
      </w:r>
      <w:r w:rsidR="00C7287D">
        <w:rPr>
          <w:rFonts w:ascii="Calibri" w:hAnsi="Calibri" w:cs="Calibri"/>
          <w:sz w:val="22"/>
          <w:u w:val="single"/>
          <w:lang w:val="nl"/>
        </w:rPr>
        <w:tab/>
      </w:r>
    </w:p>
    <w:p w14:paraId="76390CD8" w14:textId="77777777" w:rsidR="009069BA" w:rsidRPr="009069BA" w:rsidRDefault="009069BA" w:rsidP="009069BA">
      <w:pPr>
        <w:ind w:left="360" w:firstLine="360"/>
        <w:jc w:val="both"/>
        <w:rPr>
          <w:rFonts w:ascii="Calibri" w:hAnsi="Calibri" w:cs="Calibri"/>
          <w:sz w:val="22"/>
          <w:lang w:val="nl"/>
        </w:rPr>
      </w:pPr>
      <w:r w:rsidRPr="009069BA">
        <w:rPr>
          <w:rFonts w:ascii="Calibri" w:hAnsi="Calibri" w:cs="Calibri"/>
          <w:sz w:val="22"/>
          <w:lang w:val="nl"/>
        </w:rPr>
        <w:t>Yes, which one?:</w:t>
      </w:r>
    </w:p>
    <w:p w14:paraId="27854E0F" w14:textId="4A17B302" w:rsidR="00DF5134" w:rsidRDefault="00DF5134">
      <w:pPr>
        <w:widowControl/>
        <w:suppressAutoHyphens w:val="0"/>
        <w:rPr>
          <w:rFonts w:ascii="Calibri" w:hAnsi="Calibri" w:cs="Calibri"/>
          <w:sz w:val="22"/>
          <w:lang w:val="nl"/>
        </w:rPr>
      </w:pPr>
      <w:r>
        <w:rPr>
          <w:rFonts w:ascii="Calibri" w:hAnsi="Calibri" w:cs="Calibri"/>
          <w:sz w:val="22"/>
          <w:lang w:val="nl"/>
        </w:rPr>
        <w:br w:type="page"/>
      </w:r>
    </w:p>
    <w:p w14:paraId="0A3B2793" w14:textId="77777777" w:rsidR="00AF475F" w:rsidRDefault="00AF475F" w:rsidP="009069BA">
      <w:pPr>
        <w:ind w:left="720"/>
        <w:jc w:val="both"/>
        <w:rPr>
          <w:rFonts w:ascii="Calibri" w:hAnsi="Calibri" w:cs="Calibri"/>
          <w:sz w:val="22"/>
          <w:lang w:val="nl"/>
        </w:rPr>
      </w:pPr>
    </w:p>
    <w:p w14:paraId="4010579C" w14:textId="4CC87B7B" w:rsidR="00AF475F" w:rsidRPr="0002778E" w:rsidRDefault="00AF475F">
      <w:pPr>
        <w:jc w:val="both"/>
        <w:rPr>
          <w:rFonts w:ascii="Calibri" w:hAnsi="Calibri" w:cs="Calibri"/>
          <w:sz w:val="22"/>
          <w:lang w:val="nl-NL"/>
        </w:rPr>
      </w:pPr>
      <w:r>
        <w:rPr>
          <w:rFonts w:ascii="Calibri" w:hAnsi="Calibri" w:cs="Calibri"/>
          <w:sz w:val="22"/>
          <w:lang w:val="nl"/>
        </w:rPr>
        <w:t>Чи знаєте ви свої поточні лабораторні значення?</w:t>
      </w:r>
      <w:r w:rsidR="00767AB6">
        <w:rPr>
          <w:rFonts w:ascii="Calibri" w:hAnsi="Calibri" w:cs="Calibri"/>
          <w:sz w:val="22"/>
          <w:lang w:val="nl"/>
        </w:rPr>
        <w:t xml:space="preserve"> </w:t>
      </w:r>
      <w:r w:rsidR="0005519C" w:rsidRPr="0005519C">
        <w:rPr>
          <w:rStyle w:val="jlqj4b"/>
          <w:rFonts w:asciiTheme="minorHAnsi" w:hAnsiTheme="minorHAnsi" w:cstheme="minorHAnsi"/>
          <w:sz w:val="22"/>
          <w:szCs w:val="22"/>
          <w:lang w:val="uk-UA"/>
        </w:rPr>
        <w:t>наприклад</w:t>
      </w:r>
      <w:r w:rsidR="0005519C" w:rsidRPr="0005519C">
        <w:rPr>
          <w:rFonts w:asciiTheme="minorHAnsi" w:hAnsiTheme="minorHAnsi" w:cstheme="minorHAnsi"/>
          <w:sz w:val="22"/>
          <w:szCs w:val="22"/>
        </w:rPr>
        <w:t xml:space="preserve"> </w:t>
      </w:r>
      <w:r w:rsidR="00767AB6" w:rsidRPr="00767AB6">
        <w:rPr>
          <w:rStyle w:val="jlqj4b"/>
          <w:rFonts w:asciiTheme="minorHAnsi" w:hAnsiTheme="minorHAnsi" w:cstheme="minorHAnsi"/>
          <w:sz w:val="22"/>
          <w:szCs w:val="22"/>
          <w:lang w:val="uk-UA"/>
        </w:rPr>
        <w:t>функції нирок</w:t>
      </w:r>
      <w:r w:rsidR="0002778E">
        <w:rPr>
          <w:rStyle w:val="jlqj4b"/>
          <w:rFonts w:asciiTheme="minorHAnsi" w:hAnsiTheme="minorHAnsi" w:cstheme="minorHAnsi"/>
          <w:sz w:val="22"/>
          <w:szCs w:val="22"/>
          <w:lang w:val="nl-NL"/>
        </w:rPr>
        <w:t xml:space="preserve">: </w:t>
      </w:r>
    </w:p>
    <w:p w14:paraId="671559C3" w14:textId="3C434B36" w:rsidR="00AF475F" w:rsidRDefault="009069BA">
      <w:pPr>
        <w:jc w:val="both"/>
        <w:rPr>
          <w:rFonts w:ascii="Calibri" w:hAnsi="Calibri" w:cs="Calibri"/>
          <w:sz w:val="22"/>
          <w:lang w:val="nl"/>
        </w:rPr>
      </w:pPr>
      <w:r>
        <w:rPr>
          <w:rFonts w:ascii="Calibri" w:hAnsi="Calibri" w:cs="Calibri"/>
          <w:sz w:val="22"/>
          <w:lang w:val="nl"/>
        </w:rPr>
        <w:t>Are you aware of your current lab values?</w:t>
      </w:r>
      <w:r w:rsidR="00767AB6">
        <w:rPr>
          <w:rFonts w:ascii="Calibri" w:hAnsi="Calibri" w:cs="Calibri"/>
          <w:sz w:val="22"/>
          <w:lang w:val="nl"/>
        </w:rPr>
        <w:t xml:space="preserve"> For example </w:t>
      </w:r>
      <w:r w:rsidR="00767AB6">
        <w:rPr>
          <w:rFonts w:ascii="Calibri" w:hAnsi="Calibri" w:cs="Calibri"/>
          <w:sz w:val="22"/>
          <w:szCs w:val="22"/>
        </w:rPr>
        <w:t>Kidney function (eGFR)</w:t>
      </w:r>
    </w:p>
    <w:p w14:paraId="0E411B5D" w14:textId="77777777" w:rsidR="00212585" w:rsidRDefault="00212585" w:rsidP="00212585">
      <w:pPr>
        <w:jc w:val="both"/>
        <w:rPr>
          <w:rFonts w:ascii="Calibri" w:hAnsi="Calibri" w:cs="Calibri"/>
          <w:kern w:val="2"/>
          <w:sz w:val="22"/>
          <w:lang w:val="nl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3488"/>
        <w:gridCol w:w="3489"/>
        <w:gridCol w:w="3491"/>
      </w:tblGrid>
      <w:tr w:rsidR="00212585" w14:paraId="30E41046" w14:textId="77777777" w:rsidTr="00C7287D">
        <w:tc>
          <w:tcPr>
            <w:tcW w:w="34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14:paraId="72C372DC" w14:textId="77777777" w:rsidR="00212585" w:rsidRDefault="00212585">
            <w:pPr>
              <w:pStyle w:val="Inhoudtabel"/>
              <w:snapToGrid w:val="0"/>
              <w:jc w:val="both"/>
              <w:rPr>
                <w:rFonts w:ascii="Calibri" w:hAnsi="Calibri" w:cs="Calibri"/>
                <w:sz w:val="22"/>
                <w:szCs w:val="22"/>
                <w:lang w:val="uk-UA"/>
              </w:rPr>
            </w:pPr>
          </w:p>
        </w:tc>
        <w:tc>
          <w:tcPr>
            <w:tcW w:w="34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4F1A44FA" w14:textId="537C7A2D" w:rsidR="00212585" w:rsidRPr="00212585" w:rsidRDefault="00212585">
            <w:pPr>
              <w:pStyle w:val="Inhoudtabel"/>
              <w:jc w:val="both"/>
              <w:rPr>
                <w:rFonts w:ascii="Calibri" w:hAnsi="Calibri" w:cs="Calibri"/>
                <w:sz w:val="22"/>
                <w:szCs w:val="22"/>
                <w:lang w:val="nl-NL"/>
              </w:rPr>
            </w:pPr>
            <w:r>
              <w:rPr>
                <w:rFonts w:ascii="Calibri" w:hAnsi="Calibri" w:cs="Calibri"/>
                <w:sz w:val="22"/>
                <w:szCs w:val="22"/>
                <w:lang w:val="uk-UA"/>
              </w:rPr>
              <w:t>Де</w:t>
            </w:r>
            <w:r>
              <w:rPr>
                <w:rFonts w:ascii="Calibri" w:hAnsi="Calibri" w:cs="Calibri"/>
                <w:sz w:val="22"/>
                <w:szCs w:val="22"/>
                <w:lang w:val="nl-NL"/>
              </w:rPr>
              <w:t xml:space="preserve"> / </w:t>
            </w:r>
            <w:proofErr w:type="spellStart"/>
            <w:r>
              <w:rPr>
                <w:rFonts w:ascii="Calibri" w:hAnsi="Calibri" w:cs="Calibri"/>
                <w:sz w:val="22"/>
                <w:szCs w:val="22"/>
                <w:lang w:val="nl-NL"/>
              </w:rPr>
              <w:t>value</w:t>
            </w:r>
            <w:proofErr w:type="spellEnd"/>
            <w:r>
              <w:rPr>
                <w:rFonts w:ascii="Calibri" w:hAnsi="Calibri" w:cs="Calibri"/>
                <w:sz w:val="22"/>
                <w:szCs w:val="22"/>
                <w:lang w:val="nl-NL"/>
              </w:rPr>
              <w:t xml:space="preserve"> </w:t>
            </w:r>
          </w:p>
        </w:tc>
        <w:tc>
          <w:tcPr>
            <w:tcW w:w="34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3DD509C1" w14:textId="76A230A1" w:rsidR="00212585" w:rsidRPr="00212585" w:rsidRDefault="00212585">
            <w:pPr>
              <w:pStyle w:val="Inhoudtabel"/>
              <w:jc w:val="both"/>
              <w:rPr>
                <w:lang w:val="nl-NL"/>
              </w:rPr>
            </w:pPr>
            <w:r>
              <w:rPr>
                <w:rFonts w:ascii="Calibri" w:hAnsi="Calibri" w:cs="Calibri"/>
                <w:sz w:val="22"/>
                <w:szCs w:val="22"/>
                <w:lang w:val="uk-UA"/>
              </w:rPr>
              <w:t>Дата</w:t>
            </w:r>
            <w:r>
              <w:rPr>
                <w:rFonts w:ascii="Calibri" w:hAnsi="Calibri" w:cs="Calibri"/>
                <w:sz w:val="22"/>
                <w:szCs w:val="22"/>
                <w:lang w:val="nl-NL"/>
              </w:rPr>
              <w:t>/ date</w:t>
            </w:r>
          </w:p>
        </w:tc>
      </w:tr>
      <w:tr w:rsidR="00212585" w14:paraId="5A052719" w14:textId="77777777" w:rsidTr="00C7287D">
        <w:tc>
          <w:tcPr>
            <w:tcW w:w="3488" w:type="dxa"/>
            <w:tcBorders>
              <w:top w:val="single" w:sz="2" w:space="0" w:color="000000"/>
              <w:left w:val="single" w:sz="2" w:space="0" w:color="000000"/>
              <w:bottom w:val="nil"/>
              <w:right w:val="nil"/>
            </w:tcBorders>
            <w:hideMark/>
          </w:tcPr>
          <w:p w14:paraId="2A46096A" w14:textId="77777777" w:rsidR="00212585" w:rsidRPr="0046052E" w:rsidRDefault="00212585">
            <w:pPr>
              <w:pStyle w:val="Inhoudtabel"/>
              <w:jc w:val="both"/>
              <w:rPr>
                <w:rFonts w:ascii="Calibri" w:hAnsi="Calibri" w:cs="Calibri"/>
                <w:sz w:val="20"/>
                <w:szCs w:val="20"/>
                <w:lang w:val="uk-UA"/>
              </w:rPr>
            </w:pPr>
            <w:r w:rsidRPr="0046052E">
              <w:rPr>
                <w:rFonts w:ascii="Calibri" w:hAnsi="Calibri" w:cs="Calibri"/>
                <w:sz w:val="20"/>
                <w:szCs w:val="20"/>
                <w:lang w:val="uk-UA"/>
              </w:rPr>
              <w:t>Функція нирок (ШКФ)</w:t>
            </w:r>
          </w:p>
          <w:p w14:paraId="2504E935" w14:textId="77777777" w:rsidR="00212585" w:rsidRPr="0046052E" w:rsidRDefault="00212585" w:rsidP="00212585">
            <w:pPr>
              <w:jc w:val="both"/>
              <w:rPr>
                <w:rFonts w:ascii="Calibri" w:hAnsi="Calibri" w:cs="Calibri"/>
                <w:sz w:val="20"/>
                <w:szCs w:val="20"/>
                <w:lang w:val="nl"/>
              </w:rPr>
            </w:pPr>
            <w:r w:rsidRPr="0046052E">
              <w:rPr>
                <w:rFonts w:ascii="Calibri" w:hAnsi="Calibri" w:cs="Calibri"/>
                <w:sz w:val="20"/>
                <w:szCs w:val="20"/>
              </w:rPr>
              <w:t>Kidney function (eGFR)</w:t>
            </w:r>
          </w:p>
          <w:p w14:paraId="38511B22" w14:textId="47307D5C" w:rsidR="00212585" w:rsidRPr="0046052E" w:rsidRDefault="00212585">
            <w:pPr>
              <w:pStyle w:val="Inhoudtabel"/>
              <w:jc w:val="both"/>
              <w:rPr>
                <w:rFonts w:ascii="Calibri" w:hAnsi="Calibri" w:cs="Calibri"/>
                <w:sz w:val="20"/>
                <w:szCs w:val="20"/>
                <w:lang w:val="uk-UA"/>
              </w:rPr>
            </w:pPr>
          </w:p>
        </w:tc>
        <w:tc>
          <w:tcPr>
            <w:tcW w:w="3489" w:type="dxa"/>
            <w:tcBorders>
              <w:top w:val="single" w:sz="2" w:space="0" w:color="000000"/>
              <w:left w:val="single" w:sz="2" w:space="0" w:color="000000"/>
              <w:bottom w:val="nil"/>
              <w:right w:val="nil"/>
            </w:tcBorders>
          </w:tcPr>
          <w:p w14:paraId="1A8AA8B1" w14:textId="77777777" w:rsidR="00212585" w:rsidRPr="00212585" w:rsidRDefault="00212585">
            <w:pPr>
              <w:pStyle w:val="Inhoudtabel"/>
              <w:snapToGrid w:val="0"/>
              <w:jc w:val="both"/>
              <w:rPr>
                <w:rFonts w:ascii="Calibri" w:hAnsi="Calibri" w:cs="Calibri"/>
                <w:lang w:val="uk-UA"/>
              </w:rPr>
            </w:pPr>
          </w:p>
        </w:tc>
        <w:tc>
          <w:tcPr>
            <w:tcW w:w="3491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14:paraId="547650C3" w14:textId="77777777" w:rsidR="00212585" w:rsidRPr="00212585" w:rsidRDefault="00212585">
            <w:pPr>
              <w:pStyle w:val="Inhoudtabel"/>
              <w:snapToGrid w:val="0"/>
              <w:jc w:val="both"/>
              <w:rPr>
                <w:rFonts w:ascii="Calibri" w:hAnsi="Calibri" w:cs="Calibri"/>
                <w:lang w:val="uk-UA"/>
              </w:rPr>
            </w:pPr>
          </w:p>
        </w:tc>
      </w:tr>
      <w:tr w:rsidR="00212585" w14:paraId="5E0A70A8" w14:textId="77777777" w:rsidTr="00C7287D">
        <w:tc>
          <w:tcPr>
            <w:tcW w:w="3488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</w:tcPr>
          <w:p w14:paraId="7C8EA223" w14:textId="0316DFAE" w:rsidR="00212585" w:rsidRPr="0046052E" w:rsidRDefault="00A65560">
            <w:pPr>
              <w:pStyle w:val="Inhoudtabel"/>
              <w:jc w:val="both"/>
              <w:rPr>
                <w:rFonts w:ascii="Calibri" w:hAnsi="Calibri" w:cs="Calibri"/>
                <w:sz w:val="20"/>
                <w:szCs w:val="20"/>
                <w:lang w:val="nl-NL"/>
              </w:rPr>
            </w:pPr>
            <w:r w:rsidRPr="0046052E">
              <w:rPr>
                <w:rStyle w:val="jlqj4b"/>
                <w:sz w:val="20"/>
                <w:szCs w:val="20"/>
                <w:lang w:val="uk-UA"/>
              </w:rPr>
              <w:t>інші</w:t>
            </w:r>
            <w:r w:rsidRPr="0046052E">
              <w:rPr>
                <w:sz w:val="20"/>
                <w:szCs w:val="20"/>
              </w:rPr>
              <w:t xml:space="preserve"> </w:t>
            </w:r>
            <w:r w:rsidRPr="0046052E">
              <w:rPr>
                <w:sz w:val="20"/>
                <w:szCs w:val="20"/>
                <w:lang w:val="nl-NL"/>
              </w:rPr>
              <w:t xml:space="preserve">/ </w:t>
            </w:r>
            <w:proofErr w:type="spellStart"/>
            <w:r w:rsidR="00C7287D" w:rsidRPr="0046052E">
              <w:rPr>
                <w:rFonts w:ascii="Calibri" w:hAnsi="Calibri" w:cs="Calibri"/>
                <w:sz w:val="20"/>
                <w:szCs w:val="20"/>
                <w:lang w:val="nl-NL"/>
              </w:rPr>
              <w:t>Other</w:t>
            </w:r>
            <w:proofErr w:type="spellEnd"/>
            <w:r w:rsidR="00C7287D" w:rsidRPr="0046052E">
              <w:rPr>
                <w:rFonts w:ascii="Calibri" w:hAnsi="Calibri" w:cs="Calibri"/>
                <w:sz w:val="20"/>
                <w:szCs w:val="20"/>
                <w:lang w:val="nl-NL"/>
              </w:rPr>
              <w:t>?</w:t>
            </w:r>
          </w:p>
        </w:tc>
        <w:tc>
          <w:tcPr>
            <w:tcW w:w="3489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</w:tcPr>
          <w:p w14:paraId="06EF0DAF" w14:textId="77777777" w:rsidR="00212585" w:rsidRPr="00212585" w:rsidRDefault="00212585">
            <w:pPr>
              <w:pStyle w:val="Inhoudtabel"/>
              <w:snapToGrid w:val="0"/>
              <w:jc w:val="both"/>
              <w:rPr>
                <w:rFonts w:ascii="Calibri" w:hAnsi="Calibri" w:cs="Calibri"/>
                <w:lang w:val="uk-UA"/>
              </w:rPr>
            </w:pPr>
          </w:p>
        </w:tc>
        <w:tc>
          <w:tcPr>
            <w:tcW w:w="3491" w:type="dxa"/>
            <w:tcBorders>
              <w:top w:val="nil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14:paraId="1BEC9485" w14:textId="77777777" w:rsidR="00212585" w:rsidRPr="00212585" w:rsidRDefault="00212585">
            <w:pPr>
              <w:pStyle w:val="Inhoudtabel"/>
              <w:snapToGrid w:val="0"/>
              <w:jc w:val="both"/>
              <w:rPr>
                <w:rFonts w:ascii="Calibri" w:hAnsi="Calibri" w:cs="Calibri"/>
                <w:lang w:val="uk-UA"/>
              </w:rPr>
            </w:pPr>
          </w:p>
        </w:tc>
      </w:tr>
    </w:tbl>
    <w:p w14:paraId="392177F0" w14:textId="28905EA0" w:rsidR="00AF475F" w:rsidRDefault="00AF475F">
      <w:pPr>
        <w:jc w:val="both"/>
        <w:rPr>
          <w:rFonts w:ascii="Calibri" w:hAnsi="Calibri" w:cs="Calibri"/>
          <w:sz w:val="22"/>
          <w:lang w:val="nl"/>
        </w:rPr>
      </w:pPr>
    </w:p>
    <w:p w14:paraId="458AEF06" w14:textId="36C1F7FD" w:rsidR="0046052E" w:rsidRDefault="0046052E">
      <w:pPr>
        <w:jc w:val="both"/>
        <w:rPr>
          <w:rFonts w:ascii="Calibri" w:hAnsi="Calibri" w:cs="Calibri"/>
          <w:sz w:val="22"/>
          <w:lang w:val="nl"/>
        </w:rPr>
      </w:pPr>
    </w:p>
    <w:p w14:paraId="4A53704A" w14:textId="7E079661" w:rsidR="00DF5134" w:rsidRDefault="00DF5134">
      <w:pPr>
        <w:jc w:val="both"/>
        <w:rPr>
          <w:rFonts w:ascii="Calibri" w:hAnsi="Calibri" w:cs="Calibri"/>
          <w:sz w:val="22"/>
          <w:lang w:val="nl"/>
        </w:rPr>
      </w:pPr>
    </w:p>
    <w:p w14:paraId="0420FCBB" w14:textId="008C3E38" w:rsidR="00DF5134" w:rsidRDefault="00DF5134">
      <w:pPr>
        <w:jc w:val="both"/>
        <w:rPr>
          <w:rFonts w:ascii="Calibri" w:hAnsi="Calibri" w:cs="Calibri"/>
          <w:sz w:val="22"/>
          <w:lang w:val="nl"/>
        </w:rPr>
      </w:pPr>
    </w:p>
    <w:p w14:paraId="1F3BAB3C" w14:textId="3260F9EE" w:rsidR="00DF5134" w:rsidRPr="00B25F25" w:rsidRDefault="00DF5134">
      <w:pPr>
        <w:jc w:val="both"/>
        <w:rPr>
          <w:rFonts w:ascii="Calibri" w:hAnsi="Calibri" w:cs="Calibri"/>
          <w:sz w:val="28"/>
          <w:szCs w:val="28"/>
          <w:lang w:val="nl"/>
        </w:rPr>
      </w:pPr>
      <w:r w:rsidRPr="00B25F25">
        <w:rPr>
          <w:rFonts w:ascii="Calibri" w:hAnsi="Calibri" w:cs="Calibri"/>
          <w:sz w:val="28"/>
          <w:szCs w:val="28"/>
          <w:lang w:val="nl"/>
        </w:rPr>
        <w:t>Medical history:</w:t>
      </w:r>
    </w:p>
    <w:p w14:paraId="4D60EEF6" w14:textId="1ABC227E" w:rsidR="00DF5134" w:rsidRPr="00B25F25" w:rsidRDefault="00DF5134">
      <w:pPr>
        <w:jc w:val="both"/>
        <w:rPr>
          <w:rFonts w:ascii="Calibri" w:hAnsi="Calibri" w:cs="Calibri"/>
          <w:sz w:val="28"/>
          <w:szCs w:val="28"/>
          <w:lang w:val="nl"/>
        </w:rPr>
      </w:pPr>
    </w:p>
    <w:p w14:paraId="3E840E6B" w14:textId="6F321321" w:rsidR="00DF5134" w:rsidRPr="00B25F25" w:rsidRDefault="00DF5134" w:rsidP="00DF5134">
      <w:pPr>
        <w:pStyle w:val="Lijstalinea"/>
        <w:numPr>
          <w:ilvl w:val="0"/>
          <w:numId w:val="13"/>
        </w:numPr>
        <w:jc w:val="both"/>
        <w:rPr>
          <w:rFonts w:ascii="Calibri" w:hAnsi="Calibri" w:cs="Calibri"/>
          <w:sz w:val="28"/>
          <w:szCs w:val="28"/>
          <w:lang w:val="nl"/>
        </w:rPr>
      </w:pPr>
      <w:r w:rsidRPr="00B25F25">
        <w:rPr>
          <w:rFonts w:ascii="Calibri" w:hAnsi="Calibri" w:cs="Calibri"/>
          <w:sz w:val="28"/>
          <w:szCs w:val="28"/>
          <w:lang w:val="nl"/>
        </w:rPr>
        <w:t xml:space="preserve">Does the patient has </w:t>
      </w:r>
      <w:r w:rsidR="0064064C" w:rsidRPr="00B25F25">
        <w:rPr>
          <w:rFonts w:ascii="Calibri" w:hAnsi="Calibri" w:cs="Calibri"/>
          <w:sz w:val="28"/>
          <w:szCs w:val="28"/>
          <w:lang w:val="nl"/>
        </w:rPr>
        <w:t xml:space="preserve">specific </w:t>
      </w:r>
      <w:r w:rsidRPr="00B25F25">
        <w:rPr>
          <w:rFonts w:ascii="Calibri" w:hAnsi="Calibri" w:cs="Calibri"/>
          <w:sz w:val="28"/>
          <w:szCs w:val="28"/>
          <w:lang w:val="nl"/>
        </w:rPr>
        <w:t>diseases?</w:t>
      </w:r>
      <w:r w:rsidR="0064064C" w:rsidRPr="00B25F25">
        <w:rPr>
          <w:rFonts w:ascii="Calibri" w:hAnsi="Calibri" w:cs="Calibri"/>
          <w:sz w:val="28"/>
          <w:szCs w:val="28"/>
          <w:lang w:val="nl"/>
        </w:rPr>
        <w:t xml:space="preserve"> Which?</w:t>
      </w:r>
      <w:r w:rsidRPr="00B25F25">
        <w:rPr>
          <w:rFonts w:ascii="Calibri" w:hAnsi="Calibri" w:cs="Calibri"/>
          <w:sz w:val="28"/>
          <w:szCs w:val="28"/>
          <w:lang w:val="nl"/>
        </w:rPr>
        <w:t xml:space="preserve"> ……………………………………………</w:t>
      </w:r>
    </w:p>
    <w:p w14:paraId="01228E4F" w14:textId="77777777" w:rsidR="00DF5134" w:rsidRPr="00B25F25" w:rsidRDefault="00DF5134" w:rsidP="00DF5134">
      <w:pPr>
        <w:pStyle w:val="Lijstalinea"/>
        <w:jc w:val="both"/>
        <w:rPr>
          <w:rFonts w:ascii="Calibri" w:hAnsi="Calibri" w:cs="Calibri"/>
          <w:sz w:val="28"/>
          <w:szCs w:val="28"/>
          <w:lang w:val="nl"/>
        </w:rPr>
      </w:pPr>
    </w:p>
    <w:p w14:paraId="45F92C0E" w14:textId="6F305AF3" w:rsidR="00DF5134" w:rsidRPr="00B25F25" w:rsidRDefault="0064064C" w:rsidP="00DF5134">
      <w:pPr>
        <w:pStyle w:val="Lijstalinea"/>
        <w:numPr>
          <w:ilvl w:val="0"/>
          <w:numId w:val="13"/>
        </w:numPr>
        <w:jc w:val="both"/>
        <w:rPr>
          <w:rFonts w:ascii="Calibri" w:hAnsi="Calibri" w:cs="Calibri"/>
          <w:sz w:val="28"/>
          <w:szCs w:val="28"/>
          <w:lang w:val="nl"/>
        </w:rPr>
      </w:pPr>
      <w:r w:rsidRPr="00B25F25">
        <w:rPr>
          <w:rFonts w:ascii="Calibri" w:hAnsi="Calibri" w:cs="Calibri"/>
          <w:sz w:val="28"/>
          <w:szCs w:val="28"/>
          <w:lang w:val="nl"/>
        </w:rPr>
        <w:t xml:space="preserve">Has the patient had </w:t>
      </w:r>
      <w:r w:rsidR="00DF5134" w:rsidRPr="00B25F25">
        <w:rPr>
          <w:rFonts w:ascii="Calibri" w:hAnsi="Calibri" w:cs="Calibri"/>
          <w:sz w:val="28"/>
          <w:szCs w:val="28"/>
          <w:lang w:val="nl"/>
        </w:rPr>
        <w:t>operations? Which?.........................................</w:t>
      </w:r>
    </w:p>
    <w:p w14:paraId="6CAA55CA" w14:textId="77777777" w:rsidR="00DF5134" w:rsidRPr="00B25F25" w:rsidRDefault="00DF5134" w:rsidP="00DF5134">
      <w:pPr>
        <w:pStyle w:val="Lijstalinea"/>
        <w:jc w:val="both"/>
        <w:rPr>
          <w:rFonts w:ascii="Calibri" w:hAnsi="Calibri" w:cs="Calibri"/>
          <w:sz w:val="28"/>
          <w:szCs w:val="28"/>
          <w:lang w:val="nl"/>
        </w:rPr>
      </w:pPr>
    </w:p>
    <w:p w14:paraId="043A1D95" w14:textId="365DA22A" w:rsidR="00DF5134" w:rsidRPr="00B25F25" w:rsidRDefault="00DF5134" w:rsidP="0064064C">
      <w:pPr>
        <w:pStyle w:val="Lijstalinea"/>
        <w:numPr>
          <w:ilvl w:val="0"/>
          <w:numId w:val="13"/>
        </w:numPr>
        <w:rPr>
          <w:rFonts w:ascii="Calibri" w:hAnsi="Calibri" w:cs="Calibri"/>
          <w:sz w:val="28"/>
          <w:szCs w:val="28"/>
          <w:lang w:val="nl"/>
        </w:rPr>
      </w:pPr>
      <w:r w:rsidRPr="00B25F25">
        <w:rPr>
          <w:rFonts w:ascii="Calibri" w:hAnsi="Calibri" w:cs="Calibri"/>
          <w:sz w:val="28"/>
          <w:szCs w:val="28"/>
          <w:lang w:val="nl"/>
        </w:rPr>
        <w:t>Is</w:t>
      </w:r>
      <w:r w:rsidR="0064064C" w:rsidRPr="00B25F25">
        <w:rPr>
          <w:rFonts w:ascii="Calibri" w:hAnsi="Calibri" w:cs="Calibri"/>
          <w:sz w:val="28"/>
          <w:szCs w:val="28"/>
          <w:lang w:val="nl"/>
        </w:rPr>
        <w:t xml:space="preserve"> </w:t>
      </w:r>
      <w:r w:rsidRPr="00B25F25">
        <w:rPr>
          <w:rFonts w:ascii="Calibri" w:hAnsi="Calibri" w:cs="Calibri"/>
          <w:sz w:val="28"/>
          <w:szCs w:val="28"/>
          <w:lang w:val="nl"/>
        </w:rPr>
        <w:t xml:space="preserve">there something important </w:t>
      </w:r>
      <w:r w:rsidR="0064064C" w:rsidRPr="00B25F25">
        <w:rPr>
          <w:rFonts w:ascii="Calibri" w:hAnsi="Calibri" w:cs="Calibri"/>
          <w:sz w:val="28"/>
          <w:szCs w:val="28"/>
          <w:lang w:val="nl"/>
        </w:rPr>
        <w:t>that we shou</w:t>
      </w:r>
      <w:r w:rsidR="00B25F25" w:rsidRPr="00B25F25">
        <w:rPr>
          <w:rFonts w:ascii="Calibri" w:hAnsi="Calibri" w:cs="Calibri"/>
          <w:sz w:val="28"/>
          <w:szCs w:val="28"/>
          <w:lang w:val="nl"/>
        </w:rPr>
        <w:t>l</w:t>
      </w:r>
      <w:r w:rsidR="0064064C" w:rsidRPr="00B25F25">
        <w:rPr>
          <w:rFonts w:ascii="Calibri" w:hAnsi="Calibri" w:cs="Calibri"/>
          <w:sz w:val="28"/>
          <w:szCs w:val="28"/>
          <w:lang w:val="nl"/>
        </w:rPr>
        <w:t>d know about the patient’s medical history?</w:t>
      </w:r>
      <w:r w:rsidRPr="00B25F25">
        <w:rPr>
          <w:rFonts w:ascii="Calibri" w:hAnsi="Calibri" w:cs="Calibri"/>
          <w:sz w:val="28"/>
          <w:szCs w:val="28"/>
          <w:lang w:val="nl"/>
        </w:rPr>
        <w:t>…………………………………………</w:t>
      </w:r>
    </w:p>
    <w:p w14:paraId="541196B0" w14:textId="41CEB11C" w:rsidR="00DF5134" w:rsidRPr="00984815" w:rsidRDefault="00DF5134" w:rsidP="0064064C">
      <w:pPr>
        <w:rPr>
          <w:rFonts w:ascii="Calibri" w:hAnsi="Calibri" w:cs="Calibri"/>
          <w:sz w:val="28"/>
          <w:szCs w:val="28"/>
          <w:lang w:val="nl"/>
        </w:rPr>
      </w:pPr>
    </w:p>
    <w:p w14:paraId="316D4A7A" w14:textId="48CEF2DA" w:rsidR="00DF5134" w:rsidRPr="00984815" w:rsidRDefault="00DF5134">
      <w:pPr>
        <w:jc w:val="both"/>
        <w:rPr>
          <w:rFonts w:ascii="Calibri" w:hAnsi="Calibri" w:cs="Calibri"/>
          <w:sz w:val="28"/>
          <w:szCs w:val="28"/>
          <w:lang w:val="nl"/>
        </w:rPr>
      </w:pPr>
    </w:p>
    <w:p w14:paraId="46476871" w14:textId="3C7E8953" w:rsidR="00DF5134" w:rsidRDefault="00DF5134">
      <w:pPr>
        <w:jc w:val="both"/>
        <w:rPr>
          <w:rFonts w:ascii="Calibri" w:hAnsi="Calibri" w:cs="Calibri"/>
          <w:sz w:val="22"/>
          <w:lang w:val="nl"/>
        </w:rPr>
      </w:pPr>
    </w:p>
    <w:p w14:paraId="5D66F98F" w14:textId="5280DCEF" w:rsidR="00DF5134" w:rsidRDefault="00DF5134">
      <w:pPr>
        <w:jc w:val="both"/>
        <w:rPr>
          <w:rFonts w:ascii="Calibri" w:hAnsi="Calibri" w:cs="Calibri"/>
          <w:sz w:val="22"/>
          <w:lang w:val="nl"/>
        </w:rPr>
      </w:pPr>
    </w:p>
    <w:p w14:paraId="34A88B93" w14:textId="40FF5C92" w:rsidR="00DF5134" w:rsidRDefault="00DF5134">
      <w:pPr>
        <w:jc w:val="both"/>
        <w:rPr>
          <w:rFonts w:ascii="Calibri" w:hAnsi="Calibri" w:cs="Calibri"/>
          <w:sz w:val="22"/>
          <w:lang w:val="nl"/>
        </w:rPr>
      </w:pPr>
    </w:p>
    <w:p w14:paraId="1F8F2289" w14:textId="512C9EE9" w:rsidR="00DF5134" w:rsidRDefault="00DF5134">
      <w:pPr>
        <w:jc w:val="both"/>
        <w:rPr>
          <w:rFonts w:ascii="Calibri" w:hAnsi="Calibri" w:cs="Calibri"/>
          <w:sz w:val="22"/>
          <w:lang w:val="nl"/>
        </w:rPr>
      </w:pPr>
    </w:p>
    <w:p w14:paraId="37D932E0" w14:textId="77777777" w:rsidR="00DF5134" w:rsidRDefault="00DF5134">
      <w:pPr>
        <w:jc w:val="both"/>
        <w:rPr>
          <w:rFonts w:ascii="Calibri" w:hAnsi="Calibri" w:cs="Calibri"/>
          <w:sz w:val="22"/>
          <w:lang w:val="nl"/>
        </w:rPr>
      </w:pPr>
    </w:p>
    <w:p w14:paraId="5C52E45B" w14:textId="77777777" w:rsidR="00D56709" w:rsidRPr="0005519C" w:rsidRDefault="00D56709" w:rsidP="00D56709">
      <w:pPr>
        <w:jc w:val="both"/>
        <w:rPr>
          <w:rFonts w:ascii="Calibri" w:hAnsi="Calibri" w:cs="Calibri"/>
          <w:b/>
          <w:bCs/>
          <w:sz w:val="22"/>
          <w:lang w:val="nl"/>
        </w:rPr>
      </w:pPr>
      <w:bookmarkStart w:id="0" w:name="_PictureBullets"/>
      <w:bookmarkEnd w:id="0"/>
      <w:r w:rsidRPr="0005519C">
        <w:rPr>
          <w:rFonts w:ascii="Calibri" w:hAnsi="Calibri" w:cs="Calibri"/>
          <w:b/>
          <w:bCs/>
          <w:sz w:val="22"/>
          <w:lang w:val="nl"/>
        </w:rPr>
        <w:t xml:space="preserve">Дата:................. </w:t>
      </w:r>
      <w:r w:rsidRPr="0005519C">
        <w:rPr>
          <w:rFonts w:ascii="Calibri" w:hAnsi="Calibri" w:cs="Calibri"/>
          <w:b/>
          <w:bCs/>
          <w:sz w:val="22"/>
          <w:lang w:val="nl"/>
        </w:rPr>
        <w:tab/>
      </w:r>
      <w:r w:rsidRPr="0005519C">
        <w:rPr>
          <w:rFonts w:ascii="Calibri" w:hAnsi="Calibri" w:cs="Calibri"/>
          <w:b/>
          <w:bCs/>
          <w:sz w:val="22"/>
          <w:lang w:val="nl"/>
        </w:rPr>
        <w:tab/>
        <w:t xml:space="preserve">Ім'я клієнта: </w:t>
      </w:r>
      <w:r w:rsidRPr="0005519C">
        <w:rPr>
          <w:rFonts w:ascii="Calibri" w:hAnsi="Calibri" w:cs="Calibri"/>
          <w:b/>
          <w:bCs/>
          <w:sz w:val="22"/>
          <w:lang w:val="nl"/>
        </w:rPr>
        <w:tab/>
        <w:t xml:space="preserve">…………………………… </w:t>
      </w:r>
      <w:r w:rsidRPr="0005519C">
        <w:rPr>
          <w:rFonts w:ascii="Calibri" w:hAnsi="Calibri" w:cs="Calibri"/>
          <w:b/>
          <w:bCs/>
          <w:sz w:val="22"/>
          <w:lang w:val="nl"/>
        </w:rPr>
        <w:tab/>
      </w:r>
      <w:r w:rsidRPr="0005519C">
        <w:rPr>
          <w:rFonts w:ascii="Calibri" w:hAnsi="Calibri" w:cs="Calibri"/>
          <w:b/>
          <w:bCs/>
          <w:sz w:val="22"/>
          <w:lang w:val="nl"/>
        </w:rPr>
        <w:tab/>
        <w:t>Підпис:……………………</w:t>
      </w:r>
    </w:p>
    <w:p w14:paraId="151C2CC5" w14:textId="7E009D48" w:rsidR="00AF475F" w:rsidRPr="0046052E" w:rsidRDefault="00D56709">
      <w:pPr>
        <w:jc w:val="both"/>
        <w:rPr>
          <w:b/>
          <w:bCs/>
          <w:sz w:val="22"/>
        </w:rPr>
      </w:pPr>
      <w:r w:rsidRPr="0005519C">
        <w:rPr>
          <w:rFonts w:ascii="Calibri" w:hAnsi="Calibri" w:cs="Calibri"/>
          <w:b/>
          <w:bCs/>
          <w:sz w:val="22"/>
          <w:lang w:val="nl"/>
        </w:rPr>
        <w:t>Date</w:t>
      </w:r>
      <w:r w:rsidRPr="0005519C">
        <w:rPr>
          <w:rFonts w:ascii="Calibri" w:hAnsi="Calibri" w:cs="Calibri"/>
          <w:b/>
          <w:bCs/>
          <w:sz w:val="22"/>
          <w:lang w:val="nl"/>
        </w:rPr>
        <w:tab/>
      </w:r>
      <w:r w:rsidRPr="0005519C">
        <w:rPr>
          <w:rFonts w:ascii="Calibri" w:hAnsi="Calibri" w:cs="Calibri"/>
          <w:b/>
          <w:bCs/>
          <w:sz w:val="22"/>
          <w:lang w:val="nl"/>
        </w:rPr>
        <w:tab/>
      </w:r>
      <w:r w:rsidRPr="0005519C">
        <w:rPr>
          <w:rFonts w:ascii="Calibri" w:hAnsi="Calibri" w:cs="Calibri"/>
          <w:b/>
          <w:bCs/>
          <w:sz w:val="22"/>
          <w:lang w:val="nl"/>
        </w:rPr>
        <w:tab/>
      </w:r>
      <w:r w:rsidRPr="0005519C">
        <w:rPr>
          <w:rFonts w:ascii="Calibri" w:hAnsi="Calibri" w:cs="Calibri"/>
          <w:b/>
          <w:bCs/>
          <w:sz w:val="22"/>
          <w:lang w:val="nl"/>
        </w:rPr>
        <w:tab/>
        <w:t>Client name</w:t>
      </w:r>
      <w:r w:rsidRPr="0005519C">
        <w:rPr>
          <w:rFonts w:ascii="Calibri" w:hAnsi="Calibri" w:cs="Calibri"/>
          <w:b/>
          <w:bCs/>
          <w:sz w:val="22"/>
          <w:lang w:val="nl"/>
        </w:rPr>
        <w:tab/>
      </w:r>
      <w:r w:rsidRPr="0005519C">
        <w:rPr>
          <w:rFonts w:ascii="Calibri" w:hAnsi="Calibri" w:cs="Calibri"/>
          <w:b/>
          <w:bCs/>
          <w:sz w:val="22"/>
          <w:lang w:val="nl"/>
        </w:rPr>
        <w:tab/>
      </w:r>
      <w:r w:rsidRPr="0005519C">
        <w:rPr>
          <w:rFonts w:ascii="Calibri" w:hAnsi="Calibri" w:cs="Calibri"/>
          <w:b/>
          <w:bCs/>
          <w:sz w:val="22"/>
          <w:lang w:val="nl"/>
        </w:rPr>
        <w:tab/>
      </w:r>
      <w:r w:rsidRPr="0005519C">
        <w:rPr>
          <w:rFonts w:ascii="Calibri" w:hAnsi="Calibri" w:cs="Calibri"/>
          <w:b/>
          <w:bCs/>
          <w:sz w:val="22"/>
          <w:lang w:val="nl"/>
        </w:rPr>
        <w:tab/>
      </w:r>
      <w:r w:rsidRPr="0005519C">
        <w:rPr>
          <w:rFonts w:ascii="Calibri" w:hAnsi="Calibri" w:cs="Calibri"/>
          <w:b/>
          <w:bCs/>
          <w:sz w:val="22"/>
          <w:lang w:val="nl"/>
        </w:rPr>
        <w:tab/>
        <w:t>Signature</w:t>
      </w:r>
    </w:p>
    <w:sectPr w:rsidR="00AF475F" w:rsidRPr="0046052E" w:rsidSect="0005519C">
      <w:headerReference w:type="default" r:id="rId7"/>
      <w:footerReference w:type="default" r:id="rId8"/>
      <w:pgSz w:w="11906" w:h="16838"/>
      <w:pgMar w:top="720" w:right="720" w:bottom="720" w:left="720" w:header="708" w:footer="1134" w:gutter="0"/>
      <w:cols w:space="708"/>
      <w:docGrid w:linePitch="326" w:charSpace="-655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64CC25" w14:textId="77777777" w:rsidR="00882973" w:rsidRDefault="00882973">
      <w:r>
        <w:separator/>
      </w:r>
    </w:p>
  </w:endnote>
  <w:endnote w:type="continuationSeparator" w:id="0">
    <w:p w14:paraId="10824700" w14:textId="77777777" w:rsidR="00882973" w:rsidRDefault="008829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erif">
    <w:altName w:val="Times New Roman"/>
    <w:charset w:val="00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Liberation Sans">
    <w:altName w:val="Arial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sz w:val="16"/>
        <w:szCs w:val="16"/>
      </w:rPr>
      <w:id w:val="444281548"/>
      <w:docPartObj>
        <w:docPartGallery w:val="Page Numbers (Bottom of Page)"/>
        <w:docPartUnique/>
      </w:docPartObj>
    </w:sdtPr>
    <w:sdtEndPr>
      <w:rPr>
        <w:rFonts w:asciiTheme="minorHAnsi" w:hAnsiTheme="minorHAnsi" w:cstheme="minorHAnsi"/>
      </w:rPr>
    </w:sdtEndPr>
    <w:sdtContent>
      <w:sdt>
        <w:sdtPr>
          <w:rPr>
            <w:rFonts w:asciiTheme="minorHAnsi" w:hAnsiTheme="minorHAnsi" w:cstheme="minorHAnsi"/>
            <w:sz w:val="16"/>
            <w:szCs w:val="16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7750DCA5" w14:textId="3228C334" w:rsidR="00DF5134" w:rsidRPr="00DF5134" w:rsidRDefault="00DF5134">
            <w:pPr>
              <w:pStyle w:val="Voettekst"/>
              <w:jc w:val="right"/>
              <w:rPr>
                <w:rFonts w:asciiTheme="minorHAnsi" w:hAnsiTheme="minorHAnsi" w:cstheme="minorHAnsi"/>
                <w:sz w:val="16"/>
                <w:szCs w:val="16"/>
              </w:rPr>
            </w:pPr>
            <w:r w:rsidRPr="00DF5134">
              <w:rPr>
                <w:rFonts w:asciiTheme="minorHAnsi" w:hAnsiTheme="minorHAnsi" w:cstheme="minorHAnsi"/>
                <w:sz w:val="16"/>
                <w:szCs w:val="16"/>
                <w:lang w:val="nl-NL"/>
              </w:rPr>
              <w:t xml:space="preserve">Pagina </w:t>
            </w:r>
            <w:r w:rsidRPr="00DF5134"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  <w:fldChar w:fldCharType="begin"/>
            </w:r>
            <w:r w:rsidRPr="00DF5134"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  <w:instrText>PAGE</w:instrText>
            </w:r>
            <w:r w:rsidRPr="00DF5134"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  <w:fldChar w:fldCharType="separate"/>
            </w:r>
            <w:r w:rsidRPr="00DF5134">
              <w:rPr>
                <w:rFonts w:asciiTheme="minorHAnsi" w:hAnsiTheme="minorHAnsi" w:cstheme="minorHAnsi"/>
                <w:b/>
                <w:bCs/>
                <w:sz w:val="16"/>
                <w:szCs w:val="16"/>
                <w:lang w:val="nl-NL"/>
              </w:rPr>
              <w:t>2</w:t>
            </w:r>
            <w:r w:rsidRPr="00DF5134"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  <w:fldChar w:fldCharType="end"/>
            </w:r>
            <w:r w:rsidRPr="00DF5134">
              <w:rPr>
                <w:rFonts w:asciiTheme="minorHAnsi" w:hAnsiTheme="minorHAnsi" w:cstheme="minorHAnsi"/>
                <w:sz w:val="16"/>
                <w:szCs w:val="16"/>
                <w:lang w:val="nl-NL"/>
              </w:rPr>
              <w:t xml:space="preserve"> van </w:t>
            </w:r>
            <w:r w:rsidRPr="00DF5134"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  <w:fldChar w:fldCharType="begin"/>
            </w:r>
            <w:r w:rsidRPr="00DF5134"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  <w:instrText>NUMPAGES</w:instrText>
            </w:r>
            <w:r w:rsidRPr="00DF5134"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  <w:fldChar w:fldCharType="separate"/>
            </w:r>
            <w:r w:rsidRPr="00DF5134">
              <w:rPr>
                <w:rFonts w:asciiTheme="minorHAnsi" w:hAnsiTheme="minorHAnsi" w:cstheme="minorHAnsi"/>
                <w:b/>
                <w:bCs/>
                <w:sz w:val="16"/>
                <w:szCs w:val="16"/>
                <w:lang w:val="nl-NL"/>
              </w:rPr>
              <w:t>2</w:t>
            </w:r>
            <w:r w:rsidRPr="00DF5134"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59271609" w14:textId="77777777" w:rsidR="00DF5134" w:rsidRDefault="00DF5134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D7F78B" w14:textId="77777777" w:rsidR="00882973" w:rsidRDefault="00882973">
      <w:r>
        <w:separator/>
      </w:r>
    </w:p>
  </w:footnote>
  <w:footnote w:type="continuationSeparator" w:id="0">
    <w:p w14:paraId="74F5E450" w14:textId="77777777" w:rsidR="00882973" w:rsidRDefault="0088297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B966BA" w14:textId="27DE2724" w:rsidR="00DF5134" w:rsidRDefault="00375D75">
    <w:pPr>
      <w:pStyle w:val="Koptekst"/>
    </w:pPr>
    <w:r w:rsidRPr="00F31AE0">
      <w:rPr>
        <w:rFonts w:ascii="Arial" w:eastAsia="Times New Roman" w:hAnsi="Arial" w:cs="Arial"/>
        <w:noProof/>
        <w:sz w:val="20"/>
        <w:szCs w:val="20"/>
        <w:lang w:eastAsia="nl-NL"/>
      </w:rPr>
      <w:drawing>
        <wp:inline distT="0" distB="0" distL="0" distR="0" wp14:anchorId="163F07AA" wp14:editId="290109B5">
          <wp:extent cx="1114425" cy="333375"/>
          <wp:effectExtent l="0" t="0" r="9525" b="9525"/>
          <wp:docPr id="1" name="Afbeelding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fbeelding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14425" cy="3333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Kop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Kop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Kop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o"/>
      <w:lvlJc w:val="left"/>
      <w:pPr>
        <w:tabs>
          <w:tab w:val="num" w:pos="0"/>
        </w:tabs>
        <w:ind w:left="720" w:hanging="360"/>
      </w:pPr>
      <w:rPr>
        <w:rFonts w:ascii="Courier New" w:hAnsi="Courier New" w:cs="Courier New" w:hint="default"/>
        <w:sz w:val="22"/>
        <w:lang w:val="nl"/>
      </w:rPr>
    </w:lvl>
  </w:abstractNum>
  <w:abstractNum w:abstractNumId="2" w15:restartNumberingAfterBreak="0">
    <w:nsid w:val="00000003"/>
    <w:multiLevelType w:val="singleLevel"/>
    <w:tmpl w:val="00000003"/>
    <w:lvl w:ilvl="0">
      <w:start w:val="1"/>
      <w:numFmt w:val="bullet"/>
      <w:lvlText w:val="o"/>
      <w:lvlJc w:val="left"/>
      <w:pPr>
        <w:tabs>
          <w:tab w:val="num" w:pos="0"/>
        </w:tabs>
        <w:ind w:left="720" w:hanging="360"/>
      </w:pPr>
      <w:rPr>
        <w:rFonts w:ascii="Courier New" w:hAnsi="Courier New" w:cs="Courier New" w:hint="default"/>
        <w:sz w:val="22"/>
        <w:lang w:val="nl"/>
      </w:rPr>
    </w:lvl>
  </w:abstractNum>
  <w:abstractNum w:abstractNumId="3" w15:restartNumberingAfterBreak="0">
    <w:nsid w:val="00000004"/>
    <w:multiLevelType w:val="singleLevel"/>
    <w:tmpl w:val="00000004"/>
    <w:name w:val="WW8Num4"/>
    <w:lvl w:ilvl="0">
      <w:start w:val="1"/>
      <w:numFmt w:val="bullet"/>
      <w:lvlText w:val="o"/>
      <w:lvlJc w:val="left"/>
      <w:pPr>
        <w:tabs>
          <w:tab w:val="num" w:pos="0"/>
        </w:tabs>
        <w:ind w:left="720" w:hanging="360"/>
      </w:pPr>
      <w:rPr>
        <w:rFonts w:ascii="Courier New" w:hAnsi="Courier New" w:cs="Courier New" w:hint="default"/>
        <w:sz w:val="22"/>
        <w:lang w:val="nl"/>
      </w:rPr>
    </w:lvl>
  </w:abstractNum>
  <w:abstractNum w:abstractNumId="4" w15:restartNumberingAfterBreak="0">
    <w:nsid w:val="00000005"/>
    <w:multiLevelType w:val="singleLevel"/>
    <w:tmpl w:val="00000005"/>
    <w:name w:val="WW8Num5"/>
    <w:lvl w:ilvl="0">
      <w:start w:val="1"/>
      <w:numFmt w:val="bullet"/>
      <w:lvlText w:val="o"/>
      <w:lvlJc w:val="left"/>
      <w:pPr>
        <w:tabs>
          <w:tab w:val="num" w:pos="0"/>
        </w:tabs>
        <w:ind w:left="720" w:hanging="360"/>
      </w:pPr>
      <w:rPr>
        <w:rFonts w:ascii="Courier New" w:hAnsi="Courier New" w:cs="Courier New" w:hint="default"/>
        <w:sz w:val="22"/>
        <w:lang w:val="nl"/>
      </w:rPr>
    </w:lvl>
  </w:abstractNum>
  <w:abstractNum w:abstractNumId="5" w15:restartNumberingAfterBreak="0">
    <w:nsid w:val="00000006"/>
    <w:multiLevelType w:val="singleLevel"/>
    <w:tmpl w:val="00000006"/>
    <w:name w:val="WW8Num6"/>
    <w:lvl w:ilvl="0">
      <w:start w:val="1"/>
      <w:numFmt w:val="bullet"/>
      <w:lvlText w:val="o"/>
      <w:lvlJc w:val="left"/>
      <w:pPr>
        <w:tabs>
          <w:tab w:val="num" w:pos="0"/>
        </w:tabs>
        <w:ind w:left="720" w:hanging="360"/>
      </w:pPr>
      <w:rPr>
        <w:rFonts w:ascii="Courier New" w:hAnsi="Courier New" w:cs="Courier New" w:hint="default"/>
        <w:sz w:val="22"/>
        <w:lang w:val="nl"/>
      </w:rPr>
    </w:lvl>
  </w:abstractNum>
  <w:abstractNum w:abstractNumId="6" w15:restartNumberingAfterBreak="0">
    <w:nsid w:val="00000007"/>
    <w:multiLevelType w:val="singleLevel"/>
    <w:tmpl w:val="00000007"/>
    <w:name w:val="WW8Num7"/>
    <w:lvl w:ilvl="0">
      <w:start w:val="1"/>
      <w:numFmt w:val="bullet"/>
      <w:lvlText w:val="o"/>
      <w:lvlJc w:val="left"/>
      <w:pPr>
        <w:tabs>
          <w:tab w:val="num" w:pos="0"/>
        </w:tabs>
        <w:ind w:left="720" w:hanging="360"/>
      </w:pPr>
      <w:rPr>
        <w:rFonts w:ascii="Courier New" w:hAnsi="Courier New" w:cs="Courier New" w:hint="default"/>
      </w:rPr>
    </w:lvl>
  </w:abstractNum>
  <w:abstractNum w:abstractNumId="7" w15:restartNumberingAfterBreak="0">
    <w:nsid w:val="00000008"/>
    <w:multiLevelType w:val="singleLevel"/>
    <w:tmpl w:val="00000008"/>
    <w:name w:val="WW8Num8"/>
    <w:lvl w:ilvl="0">
      <w:start w:val="1"/>
      <w:numFmt w:val="bullet"/>
      <w:lvlText w:val="o"/>
      <w:lvlJc w:val="left"/>
      <w:pPr>
        <w:tabs>
          <w:tab w:val="num" w:pos="0"/>
        </w:tabs>
        <w:ind w:left="720" w:hanging="360"/>
      </w:pPr>
      <w:rPr>
        <w:rFonts w:ascii="Courier New" w:hAnsi="Courier New" w:cs="Courier New" w:hint="default"/>
        <w:sz w:val="22"/>
        <w:lang w:val="nl"/>
      </w:rPr>
    </w:lvl>
  </w:abstractNum>
  <w:abstractNum w:abstractNumId="8" w15:restartNumberingAfterBreak="0">
    <w:nsid w:val="01DC0B93"/>
    <w:multiLevelType w:val="hybridMultilevel"/>
    <w:tmpl w:val="567EB8C8"/>
    <w:lvl w:ilvl="0" w:tplc="00000003">
      <w:start w:val="1"/>
      <w:numFmt w:val="bullet"/>
      <w:lvlText w:val="o"/>
      <w:lvlJc w:val="left"/>
      <w:pPr>
        <w:tabs>
          <w:tab w:val="num" w:pos="0"/>
        </w:tabs>
        <w:ind w:left="720" w:hanging="360"/>
      </w:pPr>
      <w:rPr>
        <w:rFonts w:ascii="Courier New" w:hAnsi="Courier New" w:cs="Courier New" w:hint="default"/>
        <w:sz w:val="22"/>
        <w:lang w:val="nl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E2A2126"/>
    <w:multiLevelType w:val="hybridMultilevel"/>
    <w:tmpl w:val="EC72715E"/>
    <w:lvl w:ilvl="0" w:tplc="00000003">
      <w:start w:val="1"/>
      <w:numFmt w:val="bullet"/>
      <w:lvlText w:val="o"/>
      <w:lvlJc w:val="left"/>
      <w:pPr>
        <w:tabs>
          <w:tab w:val="num" w:pos="0"/>
        </w:tabs>
        <w:ind w:left="720" w:hanging="360"/>
      </w:pPr>
      <w:rPr>
        <w:rFonts w:ascii="Courier New" w:hAnsi="Courier New" w:cs="Courier New" w:hint="default"/>
        <w:sz w:val="22"/>
        <w:lang w:val="nl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AFD09CC"/>
    <w:multiLevelType w:val="hybridMultilevel"/>
    <w:tmpl w:val="2BBAC46A"/>
    <w:lvl w:ilvl="0" w:tplc="0000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  <w:sz w:val="22"/>
        <w:lang w:val="nl"/>
      </w:rPr>
    </w:lvl>
    <w:lvl w:ilvl="1" w:tplc="04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4D6552B3"/>
    <w:multiLevelType w:val="hybridMultilevel"/>
    <w:tmpl w:val="46824C6A"/>
    <w:lvl w:ilvl="0" w:tplc="0413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45E0BFD"/>
    <w:multiLevelType w:val="hybridMultilevel"/>
    <w:tmpl w:val="8DEE8044"/>
    <w:lvl w:ilvl="0" w:tplc="49FEF66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21494947">
    <w:abstractNumId w:val="0"/>
  </w:num>
  <w:num w:numId="2" w16cid:durableId="668992589">
    <w:abstractNumId w:val="1"/>
  </w:num>
  <w:num w:numId="3" w16cid:durableId="897740495">
    <w:abstractNumId w:val="2"/>
  </w:num>
  <w:num w:numId="4" w16cid:durableId="548154799">
    <w:abstractNumId w:val="3"/>
  </w:num>
  <w:num w:numId="5" w16cid:durableId="324162019">
    <w:abstractNumId w:val="4"/>
  </w:num>
  <w:num w:numId="6" w16cid:durableId="778988436">
    <w:abstractNumId w:val="5"/>
  </w:num>
  <w:num w:numId="7" w16cid:durableId="96408495">
    <w:abstractNumId w:val="6"/>
  </w:num>
  <w:num w:numId="8" w16cid:durableId="2093501899">
    <w:abstractNumId w:val="7"/>
  </w:num>
  <w:num w:numId="9" w16cid:durableId="2055420668">
    <w:abstractNumId w:val="11"/>
  </w:num>
  <w:num w:numId="10" w16cid:durableId="487013329">
    <w:abstractNumId w:val="8"/>
  </w:num>
  <w:num w:numId="11" w16cid:durableId="1512526719">
    <w:abstractNumId w:val="9"/>
  </w:num>
  <w:num w:numId="12" w16cid:durableId="662126602">
    <w:abstractNumId w:val="10"/>
  </w:num>
  <w:num w:numId="13" w16cid:durableId="1067415070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hyphenationZone w:val="425"/>
  <w:defaultTableStyle w:val="Standaard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B0A28"/>
    <w:rsid w:val="0002778E"/>
    <w:rsid w:val="0005519C"/>
    <w:rsid w:val="000B0987"/>
    <w:rsid w:val="001546ED"/>
    <w:rsid w:val="00212585"/>
    <w:rsid w:val="00364540"/>
    <w:rsid w:val="00375D75"/>
    <w:rsid w:val="003E1524"/>
    <w:rsid w:val="00400F91"/>
    <w:rsid w:val="0046052E"/>
    <w:rsid w:val="004B3F7C"/>
    <w:rsid w:val="005F6C57"/>
    <w:rsid w:val="0064064C"/>
    <w:rsid w:val="0066146B"/>
    <w:rsid w:val="00665858"/>
    <w:rsid w:val="00762B28"/>
    <w:rsid w:val="00767AB6"/>
    <w:rsid w:val="007E10F9"/>
    <w:rsid w:val="00870DBC"/>
    <w:rsid w:val="00882973"/>
    <w:rsid w:val="0089187B"/>
    <w:rsid w:val="009069BA"/>
    <w:rsid w:val="00984815"/>
    <w:rsid w:val="009F29CB"/>
    <w:rsid w:val="00A50D08"/>
    <w:rsid w:val="00A61590"/>
    <w:rsid w:val="00A65560"/>
    <w:rsid w:val="00AE5A8B"/>
    <w:rsid w:val="00AF475F"/>
    <w:rsid w:val="00B25F25"/>
    <w:rsid w:val="00B57B7A"/>
    <w:rsid w:val="00C7287D"/>
    <w:rsid w:val="00D56709"/>
    <w:rsid w:val="00DB0A28"/>
    <w:rsid w:val="00DF5134"/>
    <w:rsid w:val="00EA34A0"/>
    <w:rsid w:val="00F326B2"/>
    <w:rsid w:val="00F63B06"/>
    <w:rsid w:val="00FE0C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73417D42"/>
  <w15:chartTrackingRefBased/>
  <w15:docId w15:val="{C3A9D7AA-E6F8-4EA8-9D85-0F6C090D7F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uk" w:eastAsia="nl-N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pPr>
      <w:widowControl w:val="0"/>
      <w:suppressAutoHyphens/>
    </w:pPr>
    <w:rPr>
      <w:rFonts w:ascii="Liberation Serif" w:eastAsia="SimSun" w:hAnsi="Liberation Serif" w:cs="Mangal"/>
      <w:kern w:val="1"/>
      <w:sz w:val="24"/>
      <w:szCs w:val="24"/>
      <w:lang w:eastAsia="zh-CN" w:bidi="hi-IN"/>
    </w:rPr>
  </w:style>
  <w:style w:type="paragraph" w:styleId="Kop1">
    <w:name w:val="heading 1"/>
    <w:basedOn w:val="Kop"/>
    <w:next w:val="Plattetekst"/>
    <w:qFormat/>
    <w:pPr>
      <w:numPr>
        <w:numId w:val="1"/>
      </w:numPr>
      <w:outlineLvl w:val="0"/>
    </w:pPr>
    <w:rPr>
      <w:b/>
      <w:bCs/>
      <w:sz w:val="36"/>
      <w:szCs w:val="36"/>
    </w:rPr>
  </w:style>
  <w:style w:type="paragraph" w:styleId="Kop2">
    <w:name w:val="heading 2"/>
    <w:basedOn w:val="Kop"/>
    <w:next w:val="Plattetekst"/>
    <w:qFormat/>
    <w:pPr>
      <w:numPr>
        <w:ilvl w:val="1"/>
        <w:numId w:val="1"/>
      </w:numPr>
      <w:spacing w:before="200"/>
      <w:outlineLvl w:val="1"/>
    </w:pPr>
    <w:rPr>
      <w:b/>
      <w:bCs/>
      <w:sz w:val="32"/>
      <w:szCs w:val="32"/>
    </w:rPr>
  </w:style>
  <w:style w:type="paragraph" w:styleId="Kop3">
    <w:name w:val="heading 3"/>
    <w:basedOn w:val="Kop"/>
    <w:next w:val="Plattetekst"/>
    <w:qFormat/>
    <w:pPr>
      <w:numPr>
        <w:ilvl w:val="2"/>
        <w:numId w:val="1"/>
      </w:numPr>
      <w:spacing w:before="140"/>
      <w:outlineLvl w:val="2"/>
    </w:pPr>
    <w:rPr>
      <w:b/>
      <w:bCs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ascii="Courier New" w:hAnsi="Courier New" w:cs="Courier New" w:hint="default"/>
      <w:sz w:val="22"/>
      <w:lang w:val="uk"/>
    </w:rPr>
  </w:style>
  <w:style w:type="character" w:customStyle="1" w:styleId="WW8Num3z0">
    <w:name w:val="WW8Num3z0"/>
    <w:rPr>
      <w:rFonts w:ascii="Courier New" w:hAnsi="Courier New" w:cs="Courier New" w:hint="default"/>
      <w:sz w:val="22"/>
      <w:lang w:val="uk"/>
    </w:rPr>
  </w:style>
  <w:style w:type="character" w:customStyle="1" w:styleId="WW8Num4z0">
    <w:name w:val="WW8Num4z0"/>
    <w:rPr>
      <w:rFonts w:ascii="Courier New" w:hAnsi="Courier New" w:cs="Courier New" w:hint="default"/>
      <w:sz w:val="22"/>
      <w:lang w:val="uk"/>
    </w:rPr>
  </w:style>
  <w:style w:type="character" w:customStyle="1" w:styleId="WW8Num5z0">
    <w:name w:val="WW8Num5z0"/>
    <w:rPr>
      <w:rFonts w:ascii="Courier New" w:hAnsi="Courier New" w:cs="Courier New" w:hint="default"/>
      <w:sz w:val="22"/>
      <w:lang w:val="uk"/>
    </w:rPr>
  </w:style>
  <w:style w:type="character" w:customStyle="1" w:styleId="WW8Num6z0">
    <w:name w:val="WW8Num6z0"/>
    <w:rPr>
      <w:rFonts w:ascii="Courier New" w:hAnsi="Courier New" w:cs="Courier New" w:hint="default"/>
      <w:sz w:val="22"/>
      <w:lang w:val="uk"/>
    </w:rPr>
  </w:style>
  <w:style w:type="character" w:customStyle="1" w:styleId="WW8Num7z0">
    <w:name w:val="WW8Num7z0"/>
    <w:rPr>
      <w:rFonts w:ascii="Courier New" w:hAnsi="Courier New" w:cs="Courier New" w:hint="default"/>
    </w:rPr>
  </w:style>
  <w:style w:type="character" w:customStyle="1" w:styleId="WW8Num8z0">
    <w:name w:val="WW8Num8z0"/>
    <w:rPr>
      <w:rFonts w:ascii="Courier New" w:hAnsi="Courier New" w:cs="Courier New" w:hint="default"/>
      <w:sz w:val="22"/>
      <w:lang w:val="uk"/>
    </w:rPr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2">
    <w:name w:val="WW8Num3z2"/>
    <w:rPr>
      <w:rFonts w:ascii="Wingdings" w:hAnsi="Wingdings" w:cs="Wingdings" w:hint="default"/>
    </w:rPr>
  </w:style>
  <w:style w:type="character" w:customStyle="1" w:styleId="WW8Num3z3">
    <w:name w:val="WW8Num3z3"/>
    <w:rPr>
      <w:rFonts w:ascii="Symbol" w:hAnsi="Symbol" w:cs="Symbol" w:hint="default"/>
    </w:rPr>
  </w:style>
  <w:style w:type="character" w:customStyle="1" w:styleId="WW8Num4z2">
    <w:name w:val="WW8Num4z2"/>
    <w:rPr>
      <w:rFonts w:ascii="Wingdings" w:hAnsi="Wingdings" w:cs="Wingdings" w:hint="default"/>
    </w:rPr>
  </w:style>
  <w:style w:type="character" w:customStyle="1" w:styleId="WW8Num4z3">
    <w:name w:val="WW8Num4z3"/>
    <w:rPr>
      <w:rFonts w:ascii="Symbol" w:hAnsi="Symbol" w:cs="Symbol" w:hint="default"/>
    </w:rPr>
  </w:style>
  <w:style w:type="character" w:customStyle="1" w:styleId="WW8Num5z2">
    <w:name w:val="WW8Num5z2"/>
    <w:rPr>
      <w:rFonts w:ascii="Wingdings" w:hAnsi="Wingdings" w:cs="Wingdings" w:hint="default"/>
    </w:rPr>
  </w:style>
  <w:style w:type="character" w:customStyle="1" w:styleId="WW8Num5z3">
    <w:name w:val="WW8Num5z3"/>
    <w:rPr>
      <w:rFonts w:ascii="Symbol" w:hAnsi="Symbol" w:cs="Symbol" w:hint="default"/>
    </w:rPr>
  </w:style>
  <w:style w:type="character" w:customStyle="1" w:styleId="WW8Num6z2">
    <w:name w:val="WW8Num6z2"/>
    <w:rPr>
      <w:rFonts w:ascii="Wingdings" w:hAnsi="Wingdings" w:cs="Wingdings" w:hint="default"/>
    </w:rPr>
  </w:style>
  <w:style w:type="character" w:customStyle="1" w:styleId="WW8Num6z3">
    <w:name w:val="WW8Num6z3"/>
    <w:rPr>
      <w:rFonts w:ascii="Symbol" w:hAnsi="Symbol" w:cs="Symbol" w:hint="default"/>
    </w:rPr>
  </w:style>
  <w:style w:type="character" w:customStyle="1" w:styleId="WW8Num7z2">
    <w:name w:val="WW8Num7z2"/>
    <w:rPr>
      <w:rFonts w:ascii="Wingdings" w:hAnsi="Wingdings" w:cs="Wingdings" w:hint="default"/>
    </w:rPr>
  </w:style>
  <w:style w:type="character" w:customStyle="1" w:styleId="WW8Num7z3">
    <w:name w:val="WW8Num7z3"/>
    <w:rPr>
      <w:rFonts w:ascii="Symbol" w:hAnsi="Symbol" w:cs="Symbol" w:hint="default"/>
    </w:rPr>
  </w:style>
  <w:style w:type="character" w:customStyle="1" w:styleId="WW8Num8z2">
    <w:name w:val="WW8Num8z2"/>
    <w:rPr>
      <w:rFonts w:ascii="Wingdings" w:hAnsi="Wingdings" w:cs="Wingdings" w:hint="default"/>
    </w:rPr>
  </w:style>
  <w:style w:type="character" w:customStyle="1" w:styleId="WW8Num8z3">
    <w:name w:val="WW8Num8z3"/>
    <w:rPr>
      <w:rFonts w:ascii="Symbol" w:hAnsi="Symbol" w:cs="Symbol" w:hint="default"/>
    </w:rPr>
  </w:style>
  <w:style w:type="character" w:customStyle="1" w:styleId="WW8Num9z0">
    <w:name w:val="WW8Num9z0"/>
    <w:rPr>
      <w:rFonts w:ascii="Courier New" w:hAnsi="Courier New" w:cs="Courier New" w:hint="default"/>
      <w:sz w:val="22"/>
      <w:lang w:val="uk"/>
    </w:rPr>
  </w:style>
  <w:style w:type="character" w:customStyle="1" w:styleId="WW8Num9z2">
    <w:name w:val="WW8Num9z2"/>
    <w:rPr>
      <w:rFonts w:ascii="Wingdings" w:hAnsi="Wingdings" w:cs="Wingdings" w:hint="default"/>
    </w:rPr>
  </w:style>
  <w:style w:type="character" w:customStyle="1" w:styleId="WW8Num9z3">
    <w:name w:val="WW8Num9z3"/>
    <w:rPr>
      <w:rFonts w:ascii="Symbol" w:hAnsi="Symbol" w:cs="Symbol" w:hint="default"/>
    </w:rPr>
  </w:style>
  <w:style w:type="character" w:customStyle="1" w:styleId="Standaardalinea-lettertype1">
    <w:name w:val="Standaardalinea-lettertype1"/>
  </w:style>
  <w:style w:type="paragraph" w:customStyle="1" w:styleId="Kop">
    <w:name w:val="Kop"/>
    <w:basedOn w:val="Standaard"/>
    <w:next w:val="Plattetekst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Plattetekst">
    <w:name w:val="Body Text"/>
    <w:basedOn w:val="Standaard"/>
    <w:pPr>
      <w:spacing w:after="140" w:line="288" w:lineRule="auto"/>
    </w:pPr>
  </w:style>
  <w:style w:type="paragraph" w:styleId="Lijst">
    <w:name w:val="List"/>
    <w:basedOn w:val="Plattetekst"/>
  </w:style>
  <w:style w:type="paragraph" w:styleId="Bijschrift">
    <w:name w:val="caption"/>
    <w:basedOn w:val="Standaard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ard"/>
    <w:pPr>
      <w:suppressLineNumbers/>
    </w:pPr>
  </w:style>
  <w:style w:type="paragraph" w:customStyle="1" w:styleId="Citaten">
    <w:name w:val="Citaten"/>
    <w:basedOn w:val="Standaard"/>
    <w:pPr>
      <w:spacing w:after="283"/>
      <w:ind w:left="567" w:right="567"/>
    </w:pPr>
  </w:style>
  <w:style w:type="paragraph" w:styleId="Titel">
    <w:name w:val="Title"/>
    <w:basedOn w:val="Kop"/>
    <w:next w:val="Plattetekst"/>
    <w:qFormat/>
    <w:pPr>
      <w:jc w:val="center"/>
    </w:pPr>
    <w:rPr>
      <w:b/>
      <w:bCs/>
      <w:sz w:val="56"/>
      <w:szCs w:val="56"/>
    </w:rPr>
  </w:style>
  <w:style w:type="paragraph" w:styleId="Ondertitel">
    <w:name w:val="Subtitle"/>
    <w:basedOn w:val="Kop"/>
    <w:next w:val="Plattetekst"/>
    <w:qFormat/>
    <w:pPr>
      <w:spacing w:before="60"/>
      <w:jc w:val="center"/>
    </w:pPr>
    <w:rPr>
      <w:sz w:val="36"/>
      <w:szCs w:val="36"/>
    </w:rPr>
  </w:style>
  <w:style w:type="paragraph" w:styleId="Koptekst">
    <w:name w:val="header"/>
    <w:basedOn w:val="Standaard"/>
  </w:style>
  <w:style w:type="paragraph" w:styleId="Voettekst">
    <w:name w:val="footer"/>
    <w:basedOn w:val="Standaard"/>
    <w:link w:val="VoettekstChar"/>
    <w:uiPriority w:val="99"/>
  </w:style>
  <w:style w:type="paragraph" w:customStyle="1" w:styleId="Inhoudtabel">
    <w:name w:val="Inhoud tabel"/>
    <w:basedOn w:val="Standaard"/>
    <w:pPr>
      <w:suppressLineNumbers/>
    </w:pPr>
  </w:style>
  <w:style w:type="paragraph" w:customStyle="1" w:styleId="Tabelkop">
    <w:name w:val="Tabelkop"/>
    <w:basedOn w:val="Inhoudtabel"/>
    <w:pPr>
      <w:jc w:val="center"/>
    </w:pPr>
    <w:rPr>
      <w:b/>
      <w:bCs/>
    </w:rPr>
  </w:style>
  <w:style w:type="table" w:styleId="Tabelraster">
    <w:name w:val="Table Grid"/>
    <w:basedOn w:val="Standaardtabel"/>
    <w:uiPriority w:val="59"/>
    <w:rsid w:val="00F326B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jstalinea">
    <w:name w:val="List Paragraph"/>
    <w:basedOn w:val="Standaard"/>
    <w:uiPriority w:val="34"/>
    <w:qFormat/>
    <w:rsid w:val="00665858"/>
    <w:pPr>
      <w:ind w:left="720"/>
      <w:contextualSpacing/>
    </w:pPr>
    <w:rPr>
      <w:szCs w:val="21"/>
    </w:rPr>
  </w:style>
  <w:style w:type="character" w:customStyle="1" w:styleId="markedcontent">
    <w:name w:val="markedcontent"/>
    <w:basedOn w:val="Standaardalinea-lettertype"/>
    <w:rsid w:val="003E1524"/>
  </w:style>
  <w:style w:type="character" w:customStyle="1" w:styleId="jlqj4b">
    <w:name w:val="jlqj4b"/>
    <w:basedOn w:val="Standaardalinea-lettertype"/>
    <w:rsid w:val="00767AB6"/>
  </w:style>
  <w:style w:type="character" w:customStyle="1" w:styleId="VoettekstChar">
    <w:name w:val="Voettekst Char"/>
    <w:basedOn w:val="Standaardalinea-lettertype"/>
    <w:link w:val="Voettekst"/>
    <w:uiPriority w:val="99"/>
    <w:rsid w:val="00DF5134"/>
    <w:rPr>
      <w:rFonts w:ascii="Liberation Serif" w:eastAsia="SimSun" w:hAnsi="Liberation Serif" w:cs="Mangal"/>
      <w:kern w:val="1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67670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640</Words>
  <Characters>3521</Characters>
  <Application>Microsoft Office Word</Application>
  <DocSecurity>0</DocSecurity>
  <Lines>29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A.Melsen</dc:creator>
  <cp:keywords/>
  <cp:lastModifiedBy>E. Frederiks</cp:lastModifiedBy>
  <cp:revision>2</cp:revision>
  <cp:lastPrinted>2022-04-11T13:59:00Z</cp:lastPrinted>
  <dcterms:created xsi:type="dcterms:W3CDTF">2022-04-11T15:27:00Z</dcterms:created>
  <dcterms:modified xsi:type="dcterms:W3CDTF">2022-04-11T15:27:00Z</dcterms:modified>
</cp:coreProperties>
</file>